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88" w:rsidRPr="001551CF" w:rsidRDefault="00453988" w:rsidP="00453988">
      <w:pPr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551C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Pr="001551CF">
        <w:rPr>
          <w:rFonts w:ascii="Times New Roman" w:hAnsi="Times New Roman" w:cs="Times New Roman"/>
          <w:b/>
          <w:bCs/>
          <w:sz w:val="24"/>
          <w:szCs w:val="24"/>
        </w:rPr>
        <w:tab/>
        <w:t>Приложение № 1</w:t>
      </w:r>
    </w:p>
    <w:p w:rsidR="00453988" w:rsidRPr="001551CF" w:rsidRDefault="00453988" w:rsidP="00453988">
      <w:pPr>
        <w:spacing w:line="240" w:lineRule="auto"/>
        <w:ind w:left="-480"/>
        <w:jc w:val="right"/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</w:pPr>
      <w:r w:rsidRPr="001551CF"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  <w:t xml:space="preserve"> (образец на оферта)</w:t>
      </w:r>
    </w:p>
    <w:p w:rsidR="00453988" w:rsidRDefault="00453988" w:rsidP="00453988">
      <w:pPr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ar-SA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ar-SA" w:bidi="ar-SA"/>
        </w:rPr>
        <w:t>О Ф Е Р Т А</w:t>
      </w:r>
    </w:p>
    <w:p w:rsidR="00453988" w:rsidRDefault="00453988" w:rsidP="00453988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(образец)</w:t>
      </w:r>
    </w:p>
    <w:p w:rsidR="00453988" w:rsidRDefault="00453988" w:rsidP="00453988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ЗА УЧАСТИЕ В ПУБЛИЧНА ПОКАНА С ПРЕДМЕТ</w:t>
      </w:r>
      <w:bookmarkStart w:id="0" w:name="OLE_LINK1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: “ ………………………………”</w:t>
      </w:r>
      <w:bookmarkEnd w:id="0"/>
    </w:p>
    <w:p w:rsidR="00453988" w:rsidRDefault="00453988" w:rsidP="00453988">
      <w:pPr>
        <w:spacing w:line="240" w:lineRule="auto"/>
        <w:jc w:val="center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line="240" w:lineRule="auto"/>
        <w:ind w:left="7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3708"/>
        <w:gridCol w:w="6320"/>
      </w:tblGrid>
      <w:tr w:rsidR="00453988" w:rsidTr="00453988"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ar-SA" w:bidi="ar-SA"/>
              </w:rPr>
              <w:t>ОФЕРТАТА Е ПОДАДЕНА ОТ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:</w:t>
            </w:r>
          </w:p>
        </w:tc>
      </w:tr>
      <w:tr w:rsidR="00453988" w:rsidTr="00453988">
        <w:tc>
          <w:tcPr>
            <w:tcW w:w="3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Наименование на фирмата:</w:t>
            </w:r>
          </w:p>
        </w:tc>
        <w:tc>
          <w:tcPr>
            <w:tcW w:w="6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</w:tc>
      </w:tr>
      <w:tr w:rsidR="00453988" w:rsidTr="00453988">
        <w:tc>
          <w:tcPr>
            <w:tcW w:w="3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Офертата е подписана от:</w:t>
            </w:r>
          </w:p>
          <w:p w:rsidR="00453988" w:rsidRDefault="00453988" w:rsidP="0045398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 xml:space="preserve">Трите имена </w:t>
            </w:r>
          </w:p>
          <w:p w:rsidR="00453988" w:rsidRDefault="00453988" w:rsidP="0045398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Л.к. №, дата, издадена от, ЕГН</w:t>
            </w:r>
          </w:p>
          <w:p w:rsidR="00453988" w:rsidRDefault="00453988" w:rsidP="0045398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Длъжност</w:t>
            </w:r>
          </w:p>
          <w:p w:rsidR="00453988" w:rsidRDefault="00453988" w:rsidP="00453988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 xml:space="preserve">Телефон / факс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  <w:p w:rsidR="00453988" w:rsidRDefault="0045398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  <w:p w:rsidR="00453988" w:rsidRDefault="0045398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</w:tc>
      </w:tr>
      <w:tr w:rsidR="00453988" w:rsidTr="00453988">
        <w:tc>
          <w:tcPr>
            <w:tcW w:w="100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ar-SA" w:bidi="ar-SA"/>
              </w:rPr>
              <w:t>АДМИНИСТРАТИВНИ СВЕДЕНИЯ:</w:t>
            </w:r>
          </w:p>
        </w:tc>
      </w:tr>
      <w:tr w:rsidR="00453988" w:rsidTr="00453988">
        <w:tc>
          <w:tcPr>
            <w:tcW w:w="3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Адрес:</w:t>
            </w:r>
          </w:p>
          <w:p w:rsidR="00453988" w:rsidRDefault="00453988" w:rsidP="00453988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Страна, код, град, община</w:t>
            </w:r>
          </w:p>
          <w:p w:rsidR="00453988" w:rsidRDefault="00453988" w:rsidP="00453988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 xml:space="preserve">Квартал, ул., №, </w:t>
            </w:r>
          </w:p>
          <w:p w:rsidR="00453988" w:rsidRDefault="00453988" w:rsidP="00453988">
            <w:pPr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Телефон, факс,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 w:bidi="ar-SA"/>
              </w:rPr>
              <w:t xml:space="preserve"> E-mail:</w:t>
            </w:r>
          </w:p>
        </w:tc>
        <w:tc>
          <w:tcPr>
            <w:tcW w:w="6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</w:tc>
      </w:tr>
      <w:tr w:rsidR="00453988" w:rsidTr="00453988">
        <w:tc>
          <w:tcPr>
            <w:tcW w:w="3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Лице за контакти:</w:t>
            </w:r>
          </w:p>
          <w:p w:rsidR="00453988" w:rsidRDefault="00453988" w:rsidP="00453988">
            <w:pPr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Трите имена</w:t>
            </w:r>
          </w:p>
          <w:p w:rsidR="00453988" w:rsidRDefault="00453988" w:rsidP="00453988">
            <w:pPr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Л.к. №, дата, издадена от, ЕГН</w:t>
            </w:r>
          </w:p>
          <w:p w:rsidR="00453988" w:rsidRDefault="00453988" w:rsidP="00453988">
            <w:pPr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Длъжност</w:t>
            </w:r>
          </w:p>
          <w:p w:rsidR="00453988" w:rsidRDefault="00453988" w:rsidP="00453988">
            <w:pPr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 xml:space="preserve">Телефон / факс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</w:tc>
      </w:tr>
      <w:tr w:rsidR="00453988" w:rsidTr="00453988">
        <w:tc>
          <w:tcPr>
            <w:tcW w:w="3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ИН  по ДДС</w:t>
            </w:r>
          </w:p>
        </w:tc>
        <w:tc>
          <w:tcPr>
            <w:tcW w:w="6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</w:tc>
      </w:tr>
      <w:tr w:rsidR="00453988" w:rsidTr="00453988">
        <w:tc>
          <w:tcPr>
            <w:tcW w:w="3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ЕИК /код по БУЛСТАТ/</w:t>
            </w:r>
          </w:p>
        </w:tc>
        <w:tc>
          <w:tcPr>
            <w:tcW w:w="6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</w:tc>
      </w:tr>
      <w:tr w:rsidR="00453988" w:rsidTr="00453988">
        <w:tc>
          <w:tcPr>
            <w:tcW w:w="3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Обслужваща банка</w:t>
            </w:r>
          </w:p>
          <w:p w:rsidR="00453988" w:rsidRDefault="00453988" w:rsidP="00453988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  <w:t>Титуляр на сметката</w:t>
            </w:r>
          </w:p>
          <w:p w:rsidR="00453988" w:rsidRDefault="00453988" w:rsidP="00453988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 w:bidi="ar-SA"/>
              </w:rPr>
              <w:t>IBAN</w:t>
            </w:r>
          </w:p>
          <w:p w:rsidR="00453988" w:rsidRDefault="00453988" w:rsidP="00453988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 w:bidi="ar-SA"/>
              </w:rPr>
              <w:t>BIC</w:t>
            </w:r>
          </w:p>
        </w:tc>
        <w:tc>
          <w:tcPr>
            <w:tcW w:w="6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88" w:rsidRDefault="00453988">
            <w:pPr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 w:bidi="ar-SA"/>
              </w:rPr>
            </w:pPr>
          </w:p>
        </w:tc>
      </w:tr>
    </w:tbl>
    <w:p w:rsidR="00453988" w:rsidRDefault="00453988" w:rsidP="0045398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ar-SA" w:bidi="ar-SA"/>
        </w:rPr>
      </w:pPr>
    </w:p>
    <w:p w:rsidR="00453988" w:rsidRDefault="00453988" w:rsidP="0045398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ar-SA" w:bidi="ar-SA"/>
        </w:rPr>
      </w:pPr>
    </w:p>
    <w:p w:rsidR="00453988" w:rsidRDefault="00453988" w:rsidP="00453988">
      <w:pPr>
        <w:spacing w:line="240" w:lineRule="auto"/>
        <w:ind w:firstLine="85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 w:bidi="ar-SA"/>
        </w:rPr>
        <w:t>УВАЖАЕМИ ДАМИ И ГОСПОДА,</w:t>
      </w:r>
    </w:p>
    <w:p w:rsidR="00453988" w:rsidRDefault="00453988" w:rsidP="0045398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 xml:space="preserve">Заявяваме, че желаем да участваме в публична покана за възлагане на обществена поръчка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ar-SA" w:bidi="ar-SA"/>
        </w:rPr>
        <w:t xml:space="preserve">с предмет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 xml:space="preserve">: </w:t>
      </w:r>
      <w:r w:rsidR="00E93282"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„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 xml:space="preserve">………………………………… ” , при условията обявени в поканата  и приети от нас. </w:t>
      </w:r>
    </w:p>
    <w:p w:rsidR="00453988" w:rsidRDefault="00453988" w:rsidP="00453988">
      <w:pPr>
        <w:spacing w:line="240" w:lineRule="auto"/>
        <w:ind w:left="71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lastRenderedPageBreak/>
        <w:t>Ще се считаме обвързани от задълженията и условията, поети с офертата до изтичане на ……………. дни от датата, определена за краен срок за получаване на офертите от Възложителя.</w:t>
      </w:r>
    </w:p>
    <w:p w:rsidR="00E93282" w:rsidRDefault="00453988" w:rsidP="0045398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 xml:space="preserve">Приемаме и сме в състояние да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ar-SA" w:bidi="ar-SA"/>
        </w:rPr>
        <w:t>сключим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ar-SA" w:bidi="ar-SA"/>
        </w:rPr>
        <w:t xml:space="preserve"> договор с предмет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 xml:space="preserve">: </w:t>
      </w:r>
    </w:p>
    <w:p w:rsidR="00453988" w:rsidRDefault="00453988" w:rsidP="0045398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“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ar-SA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…………………………………………………..”</w:t>
      </w:r>
      <w:r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ar-SA" w:bidi="ar-SA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при условията обявени в поканата и приети от нас.</w:t>
      </w:r>
    </w:p>
    <w:p w:rsidR="00453988" w:rsidRDefault="00453988" w:rsidP="00453988">
      <w:pPr>
        <w:spacing w:line="240" w:lineRule="auto"/>
        <w:ind w:left="71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line="240" w:lineRule="auto"/>
        <w:ind w:left="71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При изпълнение на поръчката .............................................. подизпълнители:*</w:t>
      </w:r>
    </w:p>
    <w:p w:rsidR="00453988" w:rsidRDefault="00453988" w:rsidP="00453988">
      <w:pPr>
        <w:spacing w:line="240" w:lineRule="auto"/>
        <w:ind w:left="71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ab/>
        <w:t xml:space="preserve"> (ще ползваме/няма да ползваме)</w:t>
      </w:r>
    </w:p>
    <w:p w:rsidR="00453988" w:rsidRDefault="00453988" w:rsidP="00453988">
      <w:pPr>
        <w:spacing w:line="240" w:lineRule="auto"/>
        <w:ind w:left="71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Подизпълнител:</w:t>
      </w:r>
    </w:p>
    <w:p w:rsidR="00453988" w:rsidRDefault="00453988" w:rsidP="00453988">
      <w:pPr>
        <w:spacing w:line="240" w:lineRule="auto"/>
        <w:ind w:left="71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% от общата стойност:</w:t>
      </w:r>
    </w:p>
    <w:p w:rsidR="00453988" w:rsidRDefault="00453988" w:rsidP="00453988">
      <w:pPr>
        <w:spacing w:line="240" w:lineRule="auto"/>
        <w:ind w:left="781" w:firstLine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конкретна част от предмета на обществената поръчка, който ще изпълни подизпълнителя:</w:t>
      </w:r>
    </w:p>
    <w:p w:rsidR="00453988" w:rsidRDefault="00453988" w:rsidP="00453988">
      <w:pPr>
        <w:spacing w:line="240" w:lineRule="auto"/>
        <w:ind w:left="781" w:firstLine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Заявяваме, че ако бъдем избрани за изпълнители на обществената поръчка, до подписване на договора, настоящото заявление ще представлява споразумение между нас и възложителя.</w:t>
      </w:r>
    </w:p>
    <w:p w:rsidR="00453988" w:rsidRDefault="00453988" w:rsidP="0045398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>Прилагаме подписан списък на документите, съдържащи се в офертата.</w:t>
      </w:r>
    </w:p>
    <w:p w:rsidR="00453988" w:rsidRDefault="00453988" w:rsidP="00453988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ab/>
      </w:r>
    </w:p>
    <w:p w:rsidR="00453988" w:rsidRDefault="00453988" w:rsidP="00453988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453988" w:rsidRDefault="00453988" w:rsidP="00453988">
      <w:pPr>
        <w:numPr>
          <w:ilvl w:val="0"/>
          <w:numId w:val="5"/>
        </w:num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  <w:t xml:space="preserve">в случай, че кандидатът предвижда участие на подизпълнители. </w:t>
      </w:r>
    </w:p>
    <w:p w:rsidR="00453988" w:rsidRDefault="00453988" w:rsidP="00453988">
      <w:pPr>
        <w:spacing w:line="240" w:lineRule="auto"/>
        <w:ind w:left="720"/>
        <w:jc w:val="both"/>
        <w:rPr>
          <w:sz w:val="24"/>
          <w:szCs w:val="24"/>
        </w:rPr>
      </w:pPr>
    </w:p>
    <w:p w:rsidR="00453988" w:rsidRDefault="00453988" w:rsidP="00453988">
      <w:pPr>
        <w:spacing w:line="240" w:lineRule="auto"/>
        <w:ind w:left="-20" w:firstLine="640"/>
        <w:jc w:val="both"/>
        <w:rPr>
          <w:sz w:val="24"/>
          <w:szCs w:val="24"/>
        </w:rPr>
      </w:pPr>
    </w:p>
    <w:p w:rsidR="00453988" w:rsidRDefault="00453988" w:rsidP="00453988">
      <w:pPr>
        <w:spacing w:line="240" w:lineRule="auto"/>
        <w:ind w:left="-20" w:firstLine="640"/>
        <w:jc w:val="both"/>
        <w:rPr>
          <w:sz w:val="24"/>
          <w:szCs w:val="24"/>
        </w:rPr>
      </w:pPr>
    </w:p>
    <w:p w:rsidR="00453988" w:rsidRDefault="00453988" w:rsidP="0045398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53988" w:rsidRPr="00DE52B8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2B8">
        <w:rPr>
          <w:rFonts w:ascii="Times New Roman" w:hAnsi="Times New Roman" w:cs="Times New Roman"/>
          <w:sz w:val="24"/>
          <w:szCs w:val="24"/>
        </w:rPr>
        <w:t>Дата:………………2014 год</w:t>
      </w:r>
      <w:r w:rsidRPr="00DE52B8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</w:t>
      </w:r>
      <w:r w:rsidRPr="00DE52B8">
        <w:rPr>
          <w:rFonts w:ascii="Times New Roman" w:hAnsi="Times New Roman" w:cs="Times New Roman"/>
          <w:b/>
          <w:bCs/>
          <w:sz w:val="24"/>
          <w:szCs w:val="24"/>
        </w:rPr>
        <w:tab/>
        <w:t>ПОДПИС и ПЕЧАТ</w:t>
      </w:r>
      <w:r w:rsidRPr="00DE52B8">
        <w:rPr>
          <w:rFonts w:ascii="Times New Roman" w:hAnsi="Times New Roman" w:cs="Times New Roman"/>
          <w:sz w:val="24"/>
          <w:szCs w:val="24"/>
        </w:rPr>
        <w:t>:</w:t>
      </w:r>
    </w:p>
    <w:p w:rsidR="00453988" w:rsidRPr="00DE52B8" w:rsidRDefault="00453988" w:rsidP="00453988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E52B8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453988" w:rsidRPr="00DE52B8" w:rsidRDefault="00453988" w:rsidP="00453988">
      <w:pPr>
        <w:spacing w:line="240" w:lineRule="auto"/>
        <w:ind w:left="3540" w:firstLine="700"/>
        <w:rPr>
          <w:rFonts w:ascii="Times New Roman" w:hAnsi="Times New Roman" w:cs="Times New Roman"/>
          <w:i/>
          <w:iCs/>
          <w:sz w:val="24"/>
          <w:szCs w:val="24"/>
        </w:rPr>
      </w:pPr>
      <w:r w:rsidRPr="00DE52B8">
        <w:rPr>
          <w:rFonts w:ascii="Times New Roman" w:hAnsi="Times New Roman" w:cs="Times New Roman"/>
          <w:i/>
          <w:iCs/>
          <w:sz w:val="24"/>
          <w:szCs w:val="24"/>
        </w:rPr>
        <w:t xml:space="preserve">   (име и фамилия)</w:t>
      </w:r>
    </w:p>
    <w:p w:rsidR="00453988" w:rsidRPr="00DE52B8" w:rsidRDefault="00453988" w:rsidP="00453988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E52B8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453988" w:rsidRPr="00DE52B8" w:rsidRDefault="00453988" w:rsidP="00453988">
      <w:pPr>
        <w:spacing w:line="240" w:lineRule="auto"/>
        <w:ind w:left="3540" w:firstLine="7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E52B8">
        <w:rPr>
          <w:rFonts w:ascii="Times New Roman" w:hAnsi="Times New Roman" w:cs="Times New Roman"/>
          <w:i/>
          <w:iCs/>
          <w:sz w:val="24"/>
          <w:szCs w:val="24"/>
        </w:rPr>
        <w:t xml:space="preserve">  (длъжност на представляващия участника)</w:t>
      </w:r>
    </w:p>
    <w:p w:rsidR="00453988" w:rsidRPr="00DE52B8" w:rsidRDefault="00453988" w:rsidP="00453988">
      <w:pPr>
        <w:spacing w:line="240" w:lineRule="auto"/>
        <w:ind w:left="6380" w:firstLine="700"/>
        <w:rPr>
          <w:rFonts w:ascii="Times New Roman" w:hAnsi="Times New Roman" w:cs="Times New Roman"/>
          <w:sz w:val="24"/>
          <w:szCs w:val="24"/>
        </w:rPr>
      </w:pPr>
      <w:r w:rsidRPr="00DE52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</w:p>
    <w:p w:rsidR="00453988" w:rsidRDefault="00453988" w:rsidP="00453988">
      <w:pPr>
        <w:spacing w:line="240" w:lineRule="auto"/>
        <w:ind w:left="6380" w:firstLine="700"/>
        <w:jc w:val="right"/>
        <w:rPr>
          <w:b/>
          <w:bCs/>
          <w:sz w:val="24"/>
          <w:szCs w:val="24"/>
        </w:rPr>
      </w:pPr>
    </w:p>
    <w:p w:rsidR="00453988" w:rsidRDefault="00453988" w:rsidP="00F91F1A">
      <w:pPr>
        <w:spacing w:line="240" w:lineRule="auto"/>
        <w:rPr>
          <w:b/>
          <w:bCs/>
          <w:sz w:val="24"/>
          <w:szCs w:val="24"/>
          <w:lang w:val="en-US"/>
        </w:rPr>
      </w:pPr>
    </w:p>
    <w:p w:rsidR="00453988" w:rsidRPr="00222B8F" w:rsidRDefault="00453988" w:rsidP="00222B8F">
      <w:pPr>
        <w:spacing w:line="240" w:lineRule="auto"/>
        <w:rPr>
          <w:b/>
          <w:bCs/>
          <w:sz w:val="24"/>
          <w:szCs w:val="24"/>
          <w:lang w:val="en-US"/>
        </w:rPr>
      </w:pPr>
    </w:p>
    <w:p w:rsidR="00453988" w:rsidRPr="001A1326" w:rsidRDefault="00453988" w:rsidP="00453988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>Приложение №2</w:t>
      </w:r>
      <w:r w:rsidR="001A1326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453988" w:rsidRPr="00F91F1A" w:rsidRDefault="00453988" w:rsidP="00F91F1A">
      <w:pPr>
        <w:spacing w:line="240" w:lineRule="auto"/>
        <w:ind w:left="42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>ДО ..................................................</w:t>
      </w: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E3301C" w:rsidRDefault="00453988" w:rsidP="008A74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3988" w:rsidRPr="005F6549" w:rsidRDefault="005F6549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ЦЕНОВО ПРЕДЛОЖЕНИЕ</w:t>
      </w:r>
    </w:p>
    <w:p w:rsidR="001A1326" w:rsidRDefault="001A1326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1326" w:rsidRPr="00E3301C" w:rsidRDefault="001A1326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обособе</w:t>
      </w:r>
      <w:r w:rsidR="00EB1DFE">
        <w:rPr>
          <w:rFonts w:ascii="Times New Roman" w:hAnsi="Times New Roman" w:cs="Times New Roman"/>
          <w:b/>
          <w:bCs/>
          <w:sz w:val="24"/>
          <w:szCs w:val="24"/>
        </w:rPr>
        <w:t>на позиция 1 „…………………………………………..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53988" w:rsidRPr="00E3301C" w:rsidRDefault="00453988" w:rsidP="0023740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Настоящото предложение е подадено от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1A1326"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3301C">
        <w:rPr>
          <w:rFonts w:ascii="Times New Roman" w:hAnsi="Times New Roman" w:cs="Times New Roman"/>
          <w:i/>
          <w:iCs/>
          <w:sz w:val="24"/>
          <w:szCs w:val="24"/>
        </w:rPr>
        <w:t>/наименование на участника /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и подписано от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1A1326"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3301C">
        <w:rPr>
          <w:rFonts w:ascii="Times New Roman" w:hAnsi="Times New Roman" w:cs="Times New Roman"/>
          <w:i/>
          <w:iCs/>
          <w:sz w:val="24"/>
          <w:szCs w:val="24"/>
        </w:rPr>
        <w:t>/трите имена и ЕГН/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в качеството му на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1A1326"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3301C">
        <w:rPr>
          <w:rFonts w:ascii="Times New Roman" w:hAnsi="Times New Roman" w:cs="Times New Roman"/>
          <w:i/>
          <w:iCs/>
          <w:sz w:val="24"/>
          <w:szCs w:val="24"/>
        </w:rPr>
        <w:t>/длъжност/</w:t>
      </w:r>
    </w:p>
    <w:p w:rsidR="00453988" w:rsidRPr="00E3301C" w:rsidRDefault="00453988" w:rsidP="00453988">
      <w:pPr>
        <w:spacing w:line="240" w:lineRule="auto"/>
        <w:ind w:firstLine="8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с адрес: гр. ...................... ул.................................., </w:t>
      </w:r>
      <w:proofErr w:type="spellStart"/>
      <w:r w:rsidRPr="00E3301C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E3301C">
        <w:rPr>
          <w:rFonts w:ascii="Times New Roman" w:hAnsi="Times New Roman" w:cs="Times New Roman"/>
          <w:sz w:val="24"/>
          <w:szCs w:val="24"/>
        </w:rPr>
        <w:t xml:space="preserve"> ........., тел.: ..............................,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факс: ..........................., </w:t>
      </w:r>
      <w:proofErr w:type="spellStart"/>
      <w:r w:rsidRPr="00E3301C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E3301C">
        <w:rPr>
          <w:rFonts w:ascii="Times New Roman" w:hAnsi="Times New Roman" w:cs="Times New Roman"/>
          <w:sz w:val="24"/>
          <w:szCs w:val="24"/>
        </w:rPr>
        <w:t>: ........................., ЕИК /Булстат/ :....................................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Банкови реквизити...........................................................................................................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E3301C" w:rsidRDefault="00453988" w:rsidP="004539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E3301C">
        <w:rPr>
          <w:rFonts w:ascii="Times New Roman" w:hAnsi="Times New Roman" w:cs="Times New Roman"/>
          <w:b/>
          <w:bCs/>
          <w:sz w:val="24"/>
          <w:szCs w:val="24"/>
        </w:rPr>
        <w:tab/>
        <w:t>УВАЖАЕМИ ДАМИ И ГОСПОДА,</w:t>
      </w:r>
    </w:p>
    <w:p w:rsidR="00453988" w:rsidRPr="00E3301C" w:rsidRDefault="00453988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D56A21" w:rsidRDefault="00453988" w:rsidP="0045398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01C">
        <w:rPr>
          <w:rFonts w:ascii="Times New Roman" w:hAnsi="Times New Roman" w:cs="Times New Roman"/>
          <w:sz w:val="24"/>
          <w:szCs w:val="24"/>
        </w:rPr>
        <w:t>Във връзка с публикувана публична покана за представяне на оферта за избор на изпълнител на обществена поръчка с предмет:</w:t>
      </w:r>
      <w:r w:rsidR="00D56A21">
        <w:rPr>
          <w:rFonts w:ascii="Times New Roman" w:hAnsi="Times New Roman" w:cs="Times New Roman"/>
          <w:sz w:val="24"/>
          <w:szCs w:val="24"/>
        </w:rPr>
        <w:t>“</w:t>
      </w:r>
      <w:r w:rsidRPr="00E3301C">
        <w:rPr>
          <w:rFonts w:ascii="Times New Roman" w:hAnsi="Times New Roman" w:cs="Times New Roman"/>
          <w:sz w:val="24"/>
          <w:szCs w:val="24"/>
        </w:rPr>
        <w:t>…</w:t>
      </w:r>
      <w:r w:rsidRPr="00E3301C">
        <w:rPr>
          <w:rFonts w:ascii="Times New Roman" w:hAnsi="Times New Roman" w:cs="Times New Roman"/>
          <w:sz w:val="24"/>
          <w:szCs w:val="24"/>
          <w:lang w:val="en-US"/>
        </w:rPr>
        <w:t>…………………………………</w:t>
      </w:r>
      <w:r w:rsidR="00D56A21">
        <w:rPr>
          <w:rFonts w:ascii="Times New Roman" w:hAnsi="Times New Roman" w:cs="Times New Roman"/>
          <w:sz w:val="24"/>
          <w:szCs w:val="24"/>
        </w:rPr>
        <w:t>“ за обособена позиция 1 „</w:t>
      </w:r>
      <w:r w:rsidRPr="00E3301C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D56A21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</w:t>
      </w:r>
      <w:r w:rsidR="00D56A21">
        <w:rPr>
          <w:rFonts w:ascii="Times New Roman" w:hAnsi="Times New Roman" w:cs="Times New Roman"/>
          <w:sz w:val="24"/>
          <w:szCs w:val="24"/>
        </w:rPr>
        <w:t>“</w:t>
      </w:r>
    </w:p>
    <w:p w:rsidR="00453988" w:rsidRPr="00E3301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301C">
        <w:rPr>
          <w:rFonts w:ascii="Times New Roman" w:hAnsi="Times New Roman" w:cs="Times New Roman"/>
          <w:sz w:val="24"/>
          <w:szCs w:val="24"/>
        </w:rPr>
        <w:t xml:space="preserve">и след като се запознахме с изискванията за участие, сме съгласни да изпълним </w:t>
      </w:r>
      <w:r w:rsidR="003E33C7" w:rsidRPr="00E3301C">
        <w:rPr>
          <w:rFonts w:ascii="Times New Roman" w:hAnsi="Times New Roman" w:cs="Times New Roman"/>
          <w:color w:val="auto"/>
          <w:sz w:val="24"/>
          <w:szCs w:val="24"/>
        </w:rPr>
        <w:t>услугата</w:t>
      </w:r>
      <w:r w:rsidRPr="00E3301C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E3301C">
        <w:rPr>
          <w:rFonts w:ascii="Times New Roman" w:hAnsi="Times New Roman" w:cs="Times New Roman"/>
          <w:sz w:val="24"/>
          <w:szCs w:val="24"/>
        </w:rPr>
        <w:t xml:space="preserve"> предмет на обществената поръчка при следните ценови предложения:</w:t>
      </w:r>
    </w:p>
    <w:p w:rsidR="00453988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087"/>
        <w:gridCol w:w="1591"/>
      </w:tblGrid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Видове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Ед. Цена /лв./ без ДДС</w:t>
            </w:r>
          </w:p>
        </w:tc>
      </w:tr>
      <w:tr w:rsidR="00542AB8" w:rsidRPr="00542AB8" w:rsidTr="00542AB8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542AB8" w:rsidRPr="00542AB8" w:rsidRDefault="00542AB8" w:rsidP="00542AB8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eastAsia="Times-Bold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 xml:space="preserve">ОБОСОБЕНА ПОЗИЦИЯ I: </w:t>
            </w: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Извозване на битови и промишлени отпадъци в метални контейнери, до 20/двадесет/ работни дни в месеца от УНСС до площадка за депониране на битови и промишлени отпадъци</w:t>
            </w: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За контейнер тип "Бобър"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val="en-US"/>
              </w:rPr>
            </w:pP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За контейнер тип 4м</w:t>
            </w: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vertAlign w:val="superscript"/>
                <w:lang w:eastAsia="bg-BG" w:bidi="ar-SA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За контейнер тип 240 л.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За контейнер тип 240 л. съдове за </w:t>
            </w:r>
            <w:proofErr w:type="spellStart"/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биоотпадъци</w:t>
            </w:r>
            <w:proofErr w:type="spellEnd"/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/хранителни и кухненски/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eastAsia="Times-Roman" w:hAnsi="Times New Roman" w:cs="Times New Roman"/>
                <w:b/>
                <w:color w:val="auto"/>
                <w:sz w:val="24"/>
                <w:szCs w:val="24"/>
                <w:lang w:eastAsia="bg-BG" w:bidi="ar-SA"/>
              </w:rPr>
              <w:t>СБОР НА ЕДИНИЧНИ ЦЕНИ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:rsidR="00B9712B" w:rsidRDefault="00B9712B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50FA5" w:rsidRPr="00B50FA5" w:rsidRDefault="00542AB8" w:rsidP="00542AB8">
      <w:pPr>
        <w:spacing w:line="240" w:lineRule="auto"/>
        <w:jc w:val="both"/>
        <w:rPr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B50FA5" w:rsidRPr="00B50FA5">
        <w:rPr>
          <w:rFonts w:ascii="Times New Roman" w:hAnsi="Times New Roman" w:cs="Times New Roman"/>
          <w:b/>
          <w:sz w:val="28"/>
          <w:szCs w:val="28"/>
          <w:u w:val="single"/>
        </w:rPr>
        <w:t xml:space="preserve">бор на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единичните цени</w:t>
      </w:r>
      <w:r w:rsidR="00B50FA5" w:rsidRPr="00B50FA5">
        <w:rPr>
          <w:rFonts w:ascii="Times New Roman" w:hAnsi="Times New Roman" w:cs="Times New Roman"/>
          <w:b/>
          <w:sz w:val="28"/>
          <w:szCs w:val="28"/>
          <w:u w:val="single"/>
        </w:rPr>
        <w:t xml:space="preserve"> :…………………………………………лв. </w:t>
      </w:r>
    </w:p>
    <w:p w:rsidR="00B50FA5" w:rsidRPr="00B50FA5" w:rsidRDefault="00B50FA5" w:rsidP="00453988">
      <w:pPr>
        <w:spacing w:line="240" w:lineRule="auto"/>
        <w:jc w:val="both"/>
        <w:rPr>
          <w:sz w:val="24"/>
          <w:szCs w:val="24"/>
          <w:u w:val="single"/>
          <w:lang w:val="en-US"/>
        </w:rPr>
      </w:pPr>
    </w:p>
    <w:p w:rsidR="00B47742" w:rsidRPr="00542AB8" w:rsidRDefault="00B47742" w:rsidP="00542A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742" w:rsidRDefault="00B47742" w:rsidP="00453988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F556E" w:rsidRDefault="00453988" w:rsidP="00453988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F556E">
        <w:rPr>
          <w:rFonts w:ascii="Times New Roman" w:hAnsi="Times New Roman" w:cs="Times New Roman"/>
          <w:sz w:val="24"/>
          <w:szCs w:val="24"/>
        </w:rPr>
        <w:t>Нашата оферта е валидна ......... календарни дни, считано от датата на подаване на офертата.</w:t>
      </w:r>
    </w:p>
    <w:p w:rsidR="00453988" w:rsidRDefault="00453988" w:rsidP="0045398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53988" w:rsidRDefault="00453988" w:rsidP="00453988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Pr="00542AB8" w:rsidRDefault="00B47742" w:rsidP="00453988">
      <w:pPr>
        <w:spacing w:line="240" w:lineRule="auto"/>
        <w:jc w:val="both"/>
        <w:rPr>
          <w:sz w:val="24"/>
          <w:szCs w:val="24"/>
        </w:rPr>
      </w:pPr>
    </w:p>
    <w:p w:rsid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B47742" w:rsidRPr="00B47742" w:rsidRDefault="00B47742" w:rsidP="00453988">
      <w:pPr>
        <w:spacing w:line="240" w:lineRule="auto"/>
        <w:jc w:val="both"/>
        <w:rPr>
          <w:sz w:val="24"/>
          <w:szCs w:val="24"/>
          <w:lang w:val="en-US"/>
        </w:rPr>
      </w:pPr>
    </w:p>
    <w:p w:rsidR="00453988" w:rsidRPr="0023740C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40C">
        <w:rPr>
          <w:rFonts w:ascii="Times New Roman" w:hAnsi="Times New Roman" w:cs="Times New Roman"/>
          <w:sz w:val="24"/>
          <w:szCs w:val="24"/>
        </w:rPr>
        <w:t>Дата:………………2014 год</w:t>
      </w:r>
      <w:r w:rsidRPr="0023740C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</w:t>
      </w:r>
      <w:r w:rsidRPr="0023740C">
        <w:rPr>
          <w:rFonts w:ascii="Times New Roman" w:hAnsi="Times New Roman" w:cs="Times New Roman"/>
          <w:b/>
          <w:bCs/>
          <w:sz w:val="24"/>
          <w:szCs w:val="24"/>
        </w:rPr>
        <w:tab/>
        <w:t>ПОДПИС и ПЕЧАТ</w:t>
      </w:r>
      <w:r w:rsidRPr="0023740C">
        <w:rPr>
          <w:rFonts w:ascii="Times New Roman" w:hAnsi="Times New Roman" w:cs="Times New Roman"/>
          <w:sz w:val="24"/>
          <w:szCs w:val="24"/>
        </w:rPr>
        <w:t>:</w:t>
      </w:r>
    </w:p>
    <w:p w:rsidR="00453988" w:rsidRPr="0023740C" w:rsidRDefault="00453988" w:rsidP="00453988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3740C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453988" w:rsidRPr="0023740C" w:rsidRDefault="00453988" w:rsidP="00453988">
      <w:pPr>
        <w:spacing w:line="240" w:lineRule="auto"/>
        <w:ind w:left="3540" w:firstLine="700"/>
        <w:rPr>
          <w:rFonts w:ascii="Times New Roman" w:hAnsi="Times New Roman" w:cs="Times New Roman"/>
          <w:i/>
          <w:iCs/>
          <w:sz w:val="24"/>
          <w:szCs w:val="24"/>
        </w:rPr>
      </w:pPr>
      <w:r w:rsidRPr="0023740C">
        <w:rPr>
          <w:rFonts w:ascii="Times New Roman" w:hAnsi="Times New Roman" w:cs="Times New Roman"/>
          <w:i/>
          <w:iCs/>
          <w:sz w:val="24"/>
          <w:szCs w:val="24"/>
        </w:rPr>
        <w:t xml:space="preserve">   (име и фамилия)</w:t>
      </w:r>
    </w:p>
    <w:p w:rsidR="00453988" w:rsidRPr="0023740C" w:rsidRDefault="00453988" w:rsidP="00453988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3740C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8E2202" w:rsidRPr="00F91F1A" w:rsidRDefault="00453988" w:rsidP="00F91F1A">
      <w:pPr>
        <w:spacing w:line="240" w:lineRule="auto"/>
        <w:ind w:left="3540" w:firstLine="70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23740C">
        <w:rPr>
          <w:rFonts w:ascii="Times New Roman" w:hAnsi="Times New Roman" w:cs="Times New Roman"/>
          <w:i/>
          <w:iCs/>
          <w:sz w:val="24"/>
          <w:szCs w:val="24"/>
        </w:rPr>
        <w:t xml:space="preserve">  (длъжност на представляващия участника)</w:t>
      </w:r>
    </w:p>
    <w:p w:rsidR="008E2202" w:rsidRPr="00222B8F" w:rsidRDefault="008E2202" w:rsidP="008E2202">
      <w:pPr>
        <w:spacing w:line="240" w:lineRule="auto"/>
        <w:rPr>
          <w:b/>
          <w:bCs/>
          <w:sz w:val="24"/>
          <w:szCs w:val="24"/>
          <w:lang w:val="en-US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2AB8" w:rsidRDefault="00542AB8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Default="006A2C0E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2C0E" w:rsidRPr="00245848" w:rsidRDefault="006A2C0E" w:rsidP="00D040D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C7376" w:rsidRDefault="00AC7376" w:rsidP="00AC7376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№2б</w:t>
      </w:r>
    </w:p>
    <w:p w:rsidR="00AC7376" w:rsidRDefault="00AC7376" w:rsidP="00AC7376">
      <w:pPr>
        <w:spacing w:line="240" w:lineRule="auto"/>
        <w:ind w:left="42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 ..................................................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ЦЕНОВО ПРЕДЛОЖЕНИЕ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обособена позиция 2 „…………………………………………..“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C7376" w:rsidRDefault="00AC7376" w:rsidP="00AC737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Настоящото предложение е подадено от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/наименование на участника /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подписано от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/трите имена и ЕГН/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му на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/длъжност/</w:t>
      </w:r>
    </w:p>
    <w:p w:rsidR="00AC7376" w:rsidRDefault="00AC7376" w:rsidP="00AC7376">
      <w:pPr>
        <w:spacing w:line="240" w:lineRule="auto"/>
        <w:ind w:firstLine="8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адрес: гр. ...................... ул..................................,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........., тел.: ..............................,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факс: 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........................., ЕИК /Булстат/ :....................................</w:t>
      </w:r>
    </w:p>
    <w:p w:rsidR="00AC7376" w:rsidRP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Банкови реквизити...........................................................................................................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УВАЖАЕМИ ДАМИ И ГОСПОДА,</w:t>
      </w:r>
    </w:p>
    <w:p w:rsidR="00AC7376" w:rsidRDefault="00AC7376" w:rsidP="00AC73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публикувана публична покана за представяне на оферта за избор на изпълнител на обществена поръчка с предмет:“…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“ за обособена позиция 2 „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и след като се запознахме с изискванията за участие, сме съгласни да изпълним </w:t>
      </w:r>
      <w:r>
        <w:rPr>
          <w:rFonts w:ascii="Times New Roman" w:hAnsi="Times New Roman" w:cs="Times New Roman"/>
          <w:color w:val="auto"/>
          <w:sz w:val="24"/>
          <w:szCs w:val="24"/>
        </w:rPr>
        <w:t>услугата,</w:t>
      </w:r>
      <w:r>
        <w:rPr>
          <w:rFonts w:ascii="Times New Roman" w:hAnsi="Times New Roman" w:cs="Times New Roman"/>
          <w:sz w:val="24"/>
          <w:szCs w:val="24"/>
        </w:rPr>
        <w:t xml:space="preserve"> предмет на обществената поръчка при следните ценови предложения: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AB8" w:rsidRPr="00542AB8" w:rsidRDefault="00542AB8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087"/>
        <w:gridCol w:w="1591"/>
      </w:tblGrid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Видове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Ед. Цена /лв./ без ДДС</w:t>
            </w:r>
          </w:p>
        </w:tc>
      </w:tr>
      <w:tr w:rsidR="00542AB8" w:rsidRPr="00542AB8" w:rsidTr="00542AB8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542AB8" w:rsidRPr="00542AB8" w:rsidRDefault="00542AB8" w:rsidP="00542AB8">
            <w:pPr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eastAsia="Times-Bold" w:hAnsi="Times New Roman" w:cs="Times New Roman"/>
                <w:b/>
                <w:bCs/>
                <w:color w:val="auto"/>
                <w:sz w:val="24"/>
                <w:szCs w:val="24"/>
                <w:lang w:eastAsia="bg-BG" w:bidi="ar-SA"/>
              </w:rPr>
              <w:t xml:space="preserve">ОБОСОБЕНА ПОЗИЦИЯ II: </w:t>
            </w: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Разделно събиране и извозване на отпадъци от хартия и картон , стъкло, пластмаси - съгласно чл.33 ал.4 във връзка с ал.2 от разпоредба на Закона за управление на отпадъците.</w:t>
            </w: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Контейнер за хартия и картон 1100л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val="en-US"/>
              </w:rPr>
            </w:pP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Контейнер за стъкло 4куб.м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2AB8">
              <w:rPr>
                <w:rFonts w:ascii="Times New Roman" w:eastAsia="Times-Roman" w:hAnsi="Times New Roman" w:cs="Times New Roman"/>
                <w:color w:val="auto"/>
                <w:sz w:val="24"/>
                <w:szCs w:val="24"/>
                <w:lang w:eastAsia="bg-BG" w:bidi="ar-SA"/>
              </w:rPr>
              <w:t>Контейнер за пластмаси 1100 л.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42AB8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542AB8" w:rsidRPr="00542AB8" w:rsidTr="00542AB8"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AB8" w:rsidRPr="00542AB8" w:rsidRDefault="00542AB8" w:rsidP="00542AB8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42AB8">
              <w:rPr>
                <w:rFonts w:ascii="Times New Roman" w:eastAsia="Times-Roman" w:hAnsi="Times New Roman" w:cs="Times New Roman"/>
                <w:b/>
                <w:color w:val="auto"/>
                <w:sz w:val="24"/>
                <w:szCs w:val="24"/>
                <w:lang w:eastAsia="bg-BG" w:bidi="ar-SA"/>
              </w:rPr>
              <w:t>СБОР НА ЕДИНИЧНИ ЦЕНИ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8" w:rsidRPr="00542AB8" w:rsidRDefault="00542AB8" w:rsidP="00542AB8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:rsidR="00542AB8" w:rsidRDefault="00542AB8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53D14" w:rsidRPr="00B50FA5" w:rsidRDefault="00953D14" w:rsidP="00953D14">
      <w:pPr>
        <w:spacing w:line="240" w:lineRule="auto"/>
        <w:jc w:val="both"/>
        <w:rPr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B50FA5">
        <w:rPr>
          <w:rFonts w:ascii="Times New Roman" w:hAnsi="Times New Roman" w:cs="Times New Roman"/>
          <w:b/>
          <w:sz w:val="28"/>
          <w:szCs w:val="28"/>
          <w:u w:val="single"/>
        </w:rPr>
        <w:t xml:space="preserve">бор на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единичните цени</w:t>
      </w:r>
      <w:r w:rsidRPr="00B50FA5">
        <w:rPr>
          <w:rFonts w:ascii="Times New Roman" w:hAnsi="Times New Roman" w:cs="Times New Roman"/>
          <w:b/>
          <w:sz w:val="28"/>
          <w:szCs w:val="28"/>
          <w:u w:val="single"/>
        </w:rPr>
        <w:t xml:space="preserve"> :…………………………………………лв. </w:t>
      </w:r>
    </w:p>
    <w:p w:rsidR="00953D14" w:rsidRPr="00953D14" w:rsidRDefault="00953D14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C7376" w:rsidRDefault="00AC7376" w:rsidP="00AC7376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Нашата оферта е валидна ......... календарни дни, считано от датата на подаване на офертата.</w:t>
      </w:r>
    </w:p>
    <w:p w:rsidR="00AC7376" w:rsidRDefault="00AC7376" w:rsidP="00AC737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C7376" w:rsidRDefault="00AC7376" w:rsidP="00AC7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Дата:………………2014 год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ПОДПИС и ПЕЧАТ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C7376" w:rsidRDefault="00AC7376" w:rsidP="00AC7376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AC7376" w:rsidRDefault="00AC7376" w:rsidP="00AC7376">
      <w:pPr>
        <w:spacing w:line="240" w:lineRule="auto"/>
        <w:ind w:left="3540" w:firstLine="70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(име и фамилия)</w:t>
      </w:r>
    </w:p>
    <w:p w:rsidR="00AC7376" w:rsidRDefault="00AC7376" w:rsidP="00AC7376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AC7376" w:rsidRDefault="00AC7376" w:rsidP="00AC7376">
      <w:pPr>
        <w:spacing w:line="240" w:lineRule="auto"/>
        <w:ind w:left="3540" w:firstLine="70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(длъжност на представляващия участника)</w:t>
      </w:r>
    </w:p>
    <w:p w:rsidR="00AC7376" w:rsidRDefault="00AC7376" w:rsidP="00AC7376"/>
    <w:p w:rsidR="00AC7376" w:rsidRDefault="00AC7376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C7376" w:rsidRDefault="00AC7376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7767A" w:rsidRDefault="0037767A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37767A" w:rsidRDefault="0037767A" w:rsidP="008E2202">
      <w:pPr>
        <w:spacing w:line="240" w:lineRule="auto"/>
        <w:ind w:left="6380" w:firstLine="70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D1388" w:rsidRDefault="00FD1388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Default="00DD338A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D338A" w:rsidRPr="00953D14" w:rsidRDefault="00DD338A" w:rsidP="00953D1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53988" w:rsidRPr="003437F4" w:rsidRDefault="00453988" w:rsidP="0045398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>Приложение № 3</w:t>
      </w:r>
      <w:r w:rsidR="00225FB6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453988" w:rsidRPr="00B452B4" w:rsidRDefault="00453988" w:rsidP="0045398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Default="002C6558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  ПРЕДЛОЖЕНИЕ</w:t>
      </w:r>
    </w:p>
    <w:p w:rsidR="00225FB6" w:rsidRPr="002C6558" w:rsidRDefault="00225FB6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обособена позиция 1 „……………………………………….“</w:t>
      </w:r>
    </w:p>
    <w:p w:rsidR="00453988" w:rsidRPr="003437F4" w:rsidRDefault="00453988" w:rsidP="0045398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3437F4" w:rsidRDefault="00453988" w:rsidP="004539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Настоящото предложение е подадено от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225FB6"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453988" w:rsidRPr="003437F4" w:rsidRDefault="00453988" w:rsidP="0045398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>/наименование на участника /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и подписано от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225FB6"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453988" w:rsidRPr="003437F4" w:rsidRDefault="00453988" w:rsidP="0045398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>/трите имена и ЕГН/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в качеството му на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225FB6"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453988" w:rsidRPr="003437F4" w:rsidRDefault="00453988" w:rsidP="0045398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>/длъжност/</w:t>
      </w:r>
    </w:p>
    <w:p w:rsidR="00453988" w:rsidRPr="003437F4" w:rsidRDefault="00453988" w:rsidP="00453988">
      <w:pPr>
        <w:spacing w:line="240" w:lineRule="auto"/>
        <w:ind w:firstLine="8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с адрес: гр. ...................... ул.................................., </w:t>
      </w:r>
      <w:proofErr w:type="spellStart"/>
      <w:r w:rsidRPr="003437F4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3437F4">
        <w:rPr>
          <w:rFonts w:ascii="Times New Roman" w:hAnsi="Times New Roman" w:cs="Times New Roman"/>
          <w:sz w:val="24"/>
          <w:szCs w:val="24"/>
        </w:rPr>
        <w:t xml:space="preserve"> ........., тел.: ..............................,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факс: ..........................., </w:t>
      </w:r>
      <w:proofErr w:type="spellStart"/>
      <w:r w:rsidRPr="003437F4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3437F4">
        <w:rPr>
          <w:rFonts w:ascii="Times New Roman" w:hAnsi="Times New Roman" w:cs="Times New Roman"/>
          <w:sz w:val="24"/>
          <w:szCs w:val="24"/>
        </w:rPr>
        <w:t>: ........................., ЕИК /Булстат/ :....................................</w:t>
      </w:r>
    </w:p>
    <w:p w:rsidR="00453988" w:rsidRPr="00B452B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Банкови реквизити...........................................................................................................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3437F4" w:rsidRDefault="00453988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3437F4" w:rsidRDefault="00453988" w:rsidP="004539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3437F4">
        <w:rPr>
          <w:rFonts w:ascii="Times New Roman" w:hAnsi="Times New Roman" w:cs="Times New Roman"/>
          <w:b/>
          <w:bCs/>
          <w:sz w:val="24"/>
          <w:szCs w:val="24"/>
        </w:rPr>
        <w:tab/>
        <w:t>УВАЖАЕМИ ДАМИ И ГОСПОДА,</w:t>
      </w:r>
    </w:p>
    <w:p w:rsidR="00453988" w:rsidRPr="003437F4" w:rsidRDefault="00453988" w:rsidP="004539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53988" w:rsidRPr="00225FB6" w:rsidRDefault="00453988" w:rsidP="0045398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Във връзка с публикувана публична покана за представяне на оферта за избор на изпълнител на обществена поръчка с предмет:</w:t>
      </w:r>
      <w:r w:rsidR="00225FB6">
        <w:rPr>
          <w:rFonts w:ascii="Times New Roman" w:hAnsi="Times New Roman" w:cs="Times New Roman"/>
          <w:sz w:val="24"/>
          <w:szCs w:val="24"/>
        </w:rPr>
        <w:t xml:space="preserve"> „</w:t>
      </w:r>
      <w:r w:rsidRPr="003437F4">
        <w:rPr>
          <w:rFonts w:ascii="Times New Roman" w:hAnsi="Times New Roman" w:cs="Times New Roman"/>
          <w:sz w:val="24"/>
          <w:szCs w:val="24"/>
        </w:rPr>
        <w:t>…</w:t>
      </w:r>
      <w:r w:rsidRPr="003437F4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</w:t>
      </w:r>
      <w:r w:rsidR="00225FB6">
        <w:rPr>
          <w:rFonts w:ascii="Times New Roman" w:hAnsi="Times New Roman" w:cs="Times New Roman"/>
          <w:sz w:val="24"/>
          <w:szCs w:val="24"/>
        </w:rPr>
        <w:t>“ за обособена позиция 1 „</w:t>
      </w:r>
      <w:r w:rsidR="00225FB6">
        <w:rPr>
          <w:rFonts w:ascii="Times New Roman" w:hAnsi="Times New Roman" w:cs="Times New Roman"/>
          <w:sz w:val="24"/>
          <w:szCs w:val="24"/>
          <w:lang w:val="en-US"/>
        </w:rPr>
        <w:t>………</w:t>
      </w:r>
      <w:r w:rsidR="00225FB6">
        <w:rPr>
          <w:rFonts w:ascii="Times New Roman" w:hAnsi="Times New Roman" w:cs="Times New Roman"/>
          <w:sz w:val="24"/>
          <w:szCs w:val="24"/>
        </w:rPr>
        <w:t>………………………………….“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и след като се запознахме с изискванията за участие, сме съгласни да изпълним </w:t>
      </w:r>
      <w:r w:rsidR="00FC78E0" w:rsidRPr="003437F4">
        <w:rPr>
          <w:rFonts w:ascii="Times New Roman" w:hAnsi="Times New Roman" w:cs="Times New Roman"/>
          <w:color w:val="auto"/>
          <w:sz w:val="24"/>
          <w:szCs w:val="24"/>
        </w:rPr>
        <w:t>услугата</w:t>
      </w:r>
      <w:r w:rsidRPr="003437F4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3437F4">
        <w:rPr>
          <w:rFonts w:ascii="Times New Roman" w:hAnsi="Times New Roman" w:cs="Times New Roman"/>
          <w:sz w:val="24"/>
          <w:szCs w:val="24"/>
        </w:rPr>
        <w:t xml:space="preserve"> предмет на обществената поръчка при следните параметри: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1.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2.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3.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37F4">
        <w:rPr>
          <w:rFonts w:ascii="Times New Roman" w:hAnsi="Times New Roman" w:cs="Times New Roman"/>
          <w:b/>
          <w:i/>
          <w:sz w:val="24"/>
          <w:szCs w:val="24"/>
        </w:rPr>
        <w:t>Забележка: Участникът във своето предложение е длъжен да опише</w:t>
      </w:r>
      <w:r w:rsidR="006119EE" w:rsidRPr="003437F4">
        <w:rPr>
          <w:rFonts w:ascii="Times New Roman" w:hAnsi="Times New Roman" w:cs="Times New Roman"/>
          <w:b/>
          <w:i/>
          <w:sz w:val="24"/>
          <w:szCs w:val="24"/>
        </w:rPr>
        <w:t xml:space="preserve"> дейности предмет на услугата </w:t>
      </w:r>
      <w:r w:rsidRPr="003437F4">
        <w:rPr>
          <w:rFonts w:ascii="Times New Roman" w:hAnsi="Times New Roman" w:cs="Times New Roman"/>
          <w:b/>
          <w:i/>
          <w:sz w:val="24"/>
          <w:szCs w:val="24"/>
        </w:rPr>
        <w:t xml:space="preserve">необходими за изпълнение на всички изисквания и срокове посочени в техническото задание на възложителя.  </w:t>
      </w:r>
    </w:p>
    <w:p w:rsidR="00453988" w:rsidRPr="00B452B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3437F4" w:rsidRDefault="00453988" w:rsidP="00453988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Нашата оферта е валидна ......... календарни дни, считано от датата на подаване на офертата.</w:t>
      </w:r>
    </w:p>
    <w:p w:rsidR="00453988" w:rsidRPr="00B452B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3437F4" w:rsidRDefault="00453988" w:rsidP="004539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Дата:………………2014 год</w:t>
      </w: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</w:t>
      </w:r>
      <w:r w:rsidRPr="003437F4">
        <w:rPr>
          <w:rFonts w:ascii="Times New Roman" w:hAnsi="Times New Roman" w:cs="Times New Roman"/>
          <w:b/>
          <w:bCs/>
          <w:sz w:val="24"/>
          <w:szCs w:val="24"/>
        </w:rPr>
        <w:tab/>
        <w:t>ПОДПИС и ПЕЧАТ</w:t>
      </w:r>
      <w:r w:rsidRPr="003437F4">
        <w:rPr>
          <w:rFonts w:ascii="Times New Roman" w:hAnsi="Times New Roman" w:cs="Times New Roman"/>
          <w:sz w:val="24"/>
          <w:szCs w:val="24"/>
        </w:rPr>
        <w:t>:</w:t>
      </w:r>
    </w:p>
    <w:p w:rsidR="00453988" w:rsidRPr="003437F4" w:rsidRDefault="00453988" w:rsidP="00453988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453988" w:rsidRPr="003437F4" w:rsidRDefault="00453988" w:rsidP="00453988">
      <w:pPr>
        <w:spacing w:line="240" w:lineRule="auto"/>
        <w:ind w:left="3540" w:firstLine="700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 xml:space="preserve">   (име и фамилия)</w:t>
      </w:r>
    </w:p>
    <w:p w:rsidR="00453988" w:rsidRPr="003437F4" w:rsidRDefault="00453988" w:rsidP="00453988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453988" w:rsidRPr="003437F4" w:rsidRDefault="00453988" w:rsidP="00453988">
      <w:pPr>
        <w:spacing w:line="240" w:lineRule="auto"/>
        <w:ind w:left="3540" w:firstLine="7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 xml:space="preserve">  (длъжност на представляващия участника)</w:t>
      </w:r>
    </w:p>
    <w:p w:rsidR="00FA53E4" w:rsidRPr="00B452B4" w:rsidRDefault="00453988" w:rsidP="00B452B4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3E4" w:rsidRDefault="00FA53E4" w:rsidP="00453988">
      <w:pPr>
        <w:spacing w:line="240" w:lineRule="auto"/>
        <w:ind w:left="6372"/>
        <w:jc w:val="both"/>
        <w:rPr>
          <w:sz w:val="24"/>
          <w:szCs w:val="24"/>
        </w:rPr>
      </w:pPr>
    </w:p>
    <w:p w:rsidR="00FA53E4" w:rsidRPr="003437F4" w:rsidRDefault="00FA53E4" w:rsidP="00FA53E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>Приложение № 3</w:t>
      </w:r>
      <w:r>
        <w:rPr>
          <w:rFonts w:ascii="Times New Roman" w:hAnsi="Times New Roman" w:cs="Times New Roman"/>
          <w:b/>
          <w:bCs/>
          <w:sz w:val="24"/>
          <w:szCs w:val="24"/>
        </w:rPr>
        <w:t>б</w:t>
      </w:r>
    </w:p>
    <w:p w:rsidR="00FA53E4" w:rsidRPr="00B452B4" w:rsidRDefault="00FA53E4" w:rsidP="00FA53E4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53E4" w:rsidRDefault="00FA53E4" w:rsidP="00FA53E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  ПРЕДЛОЖЕНИЕ</w:t>
      </w:r>
    </w:p>
    <w:p w:rsidR="00FA53E4" w:rsidRPr="002C6558" w:rsidRDefault="00FA53E4" w:rsidP="00FA53E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обособена позиция 2 „……………………………………….“</w:t>
      </w:r>
    </w:p>
    <w:p w:rsidR="00FA53E4" w:rsidRPr="00B452B4" w:rsidRDefault="00FA53E4" w:rsidP="00FA53E4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Настоящото предложение е подадено от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FA53E4" w:rsidRPr="003437F4" w:rsidRDefault="00FA53E4" w:rsidP="00FA53E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>/наименование на участника /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и подписано от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FA53E4" w:rsidRPr="003437F4" w:rsidRDefault="00FA53E4" w:rsidP="00FA53E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>/трите имена и ЕГН/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в качеството му на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………………………………………...............</w:t>
      </w:r>
    </w:p>
    <w:p w:rsidR="00FA53E4" w:rsidRPr="003437F4" w:rsidRDefault="00FA53E4" w:rsidP="00FA53E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>/длъжност/</w:t>
      </w:r>
    </w:p>
    <w:p w:rsidR="00FA53E4" w:rsidRPr="003437F4" w:rsidRDefault="00FA53E4" w:rsidP="00FA53E4">
      <w:pPr>
        <w:spacing w:line="240" w:lineRule="auto"/>
        <w:ind w:firstLine="8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с адрес: гр. ...................... ул.................................., </w:t>
      </w:r>
      <w:proofErr w:type="spellStart"/>
      <w:r w:rsidRPr="003437F4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3437F4">
        <w:rPr>
          <w:rFonts w:ascii="Times New Roman" w:hAnsi="Times New Roman" w:cs="Times New Roman"/>
          <w:sz w:val="24"/>
          <w:szCs w:val="24"/>
        </w:rPr>
        <w:t xml:space="preserve"> ........., тел.: ..............................,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факс: ..........................., </w:t>
      </w:r>
      <w:proofErr w:type="spellStart"/>
      <w:r w:rsidRPr="003437F4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3437F4">
        <w:rPr>
          <w:rFonts w:ascii="Times New Roman" w:hAnsi="Times New Roman" w:cs="Times New Roman"/>
          <w:sz w:val="24"/>
          <w:szCs w:val="24"/>
        </w:rPr>
        <w:t>: ........................., ЕИК /Булстат/ :....................................</w:t>
      </w:r>
    </w:p>
    <w:p w:rsidR="00FA53E4" w:rsidRPr="00B452B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Банкови реквизити...........................................................................................................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3437F4">
        <w:rPr>
          <w:rFonts w:ascii="Times New Roman" w:hAnsi="Times New Roman" w:cs="Times New Roman"/>
          <w:b/>
          <w:bCs/>
          <w:sz w:val="24"/>
          <w:szCs w:val="24"/>
        </w:rPr>
        <w:tab/>
        <w:t>УВАЖАЕМИ ДАМИ И ГОСПОДА,</w:t>
      </w:r>
    </w:p>
    <w:p w:rsidR="00FA53E4" w:rsidRPr="003437F4" w:rsidRDefault="00FA53E4" w:rsidP="00FA53E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A53E4" w:rsidRPr="00225FB6" w:rsidRDefault="00FA53E4" w:rsidP="00FA53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Във връзка с публикувана публична покана за представяне на оферта за избор на изпълнител на обществена поръчка с предмет: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3437F4">
        <w:rPr>
          <w:rFonts w:ascii="Times New Roman" w:hAnsi="Times New Roman" w:cs="Times New Roman"/>
          <w:sz w:val="24"/>
          <w:szCs w:val="24"/>
        </w:rPr>
        <w:t>…</w:t>
      </w:r>
      <w:r w:rsidRPr="003437F4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“ за обособена позиция 2 „</w:t>
      </w:r>
      <w:r>
        <w:rPr>
          <w:rFonts w:ascii="Times New Roman" w:hAnsi="Times New Roman" w:cs="Times New Roman"/>
          <w:sz w:val="24"/>
          <w:szCs w:val="24"/>
          <w:lang w:val="en-US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………………………………….“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и след като се запознахме с изискванията за участие, сме съгласни да изпълним </w:t>
      </w:r>
      <w:r w:rsidRPr="003437F4">
        <w:rPr>
          <w:rFonts w:ascii="Times New Roman" w:hAnsi="Times New Roman" w:cs="Times New Roman"/>
          <w:color w:val="auto"/>
          <w:sz w:val="24"/>
          <w:szCs w:val="24"/>
        </w:rPr>
        <w:t>услугата,</w:t>
      </w:r>
      <w:r w:rsidRPr="003437F4">
        <w:rPr>
          <w:rFonts w:ascii="Times New Roman" w:hAnsi="Times New Roman" w:cs="Times New Roman"/>
          <w:sz w:val="24"/>
          <w:szCs w:val="24"/>
        </w:rPr>
        <w:t xml:space="preserve"> предмет на обществената поръчка при следните параметри: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1.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2.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3.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437F4">
        <w:rPr>
          <w:rFonts w:ascii="Times New Roman" w:hAnsi="Times New Roman" w:cs="Times New Roman"/>
          <w:b/>
          <w:i/>
          <w:sz w:val="24"/>
          <w:szCs w:val="24"/>
        </w:rPr>
        <w:t xml:space="preserve">Забележка: Участникът във своето предложение е длъжен да опише дейности предмет на услугата необходими за изпълнение на всички изисквания и срокове посочени в техническото задание на възложителя.  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Нашата оферта е валидна ......... календарни дни, считано от датата на подаване на офертата.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3E4" w:rsidRPr="003437F4" w:rsidRDefault="00FA53E4" w:rsidP="00FA53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>Дата:………………2014 год</w:t>
      </w:r>
      <w:r w:rsidRPr="003437F4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</w:t>
      </w:r>
      <w:r w:rsidRPr="003437F4">
        <w:rPr>
          <w:rFonts w:ascii="Times New Roman" w:hAnsi="Times New Roman" w:cs="Times New Roman"/>
          <w:b/>
          <w:bCs/>
          <w:sz w:val="24"/>
          <w:szCs w:val="24"/>
        </w:rPr>
        <w:tab/>
        <w:t>ПОДПИС и ПЕЧАТ</w:t>
      </w:r>
      <w:r w:rsidRPr="003437F4">
        <w:rPr>
          <w:rFonts w:ascii="Times New Roman" w:hAnsi="Times New Roman" w:cs="Times New Roman"/>
          <w:sz w:val="24"/>
          <w:szCs w:val="24"/>
        </w:rPr>
        <w:t>:</w:t>
      </w:r>
    </w:p>
    <w:p w:rsidR="00FA53E4" w:rsidRPr="003437F4" w:rsidRDefault="00FA53E4" w:rsidP="00FA53E4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FA53E4" w:rsidRPr="003437F4" w:rsidRDefault="00FA53E4" w:rsidP="00FA53E4">
      <w:pPr>
        <w:spacing w:line="240" w:lineRule="auto"/>
        <w:ind w:left="3540" w:firstLine="700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 xml:space="preserve">   (име и фамилия)</w:t>
      </w:r>
    </w:p>
    <w:p w:rsidR="00FA53E4" w:rsidRPr="003437F4" w:rsidRDefault="00FA53E4" w:rsidP="00FA53E4">
      <w:pPr>
        <w:spacing w:line="240" w:lineRule="auto"/>
        <w:ind w:left="21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437F4">
        <w:rPr>
          <w:rFonts w:ascii="Times New Roman" w:hAnsi="Times New Roman" w:cs="Times New Roman"/>
          <w:sz w:val="24"/>
          <w:szCs w:val="24"/>
        </w:rPr>
        <w:t xml:space="preserve">                          __________________________</w:t>
      </w:r>
    </w:p>
    <w:p w:rsidR="00FA53E4" w:rsidRPr="003437F4" w:rsidRDefault="00FA53E4" w:rsidP="00FA53E4">
      <w:pPr>
        <w:spacing w:line="240" w:lineRule="auto"/>
        <w:ind w:left="3540" w:firstLine="7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37F4">
        <w:rPr>
          <w:rFonts w:ascii="Times New Roman" w:hAnsi="Times New Roman" w:cs="Times New Roman"/>
          <w:i/>
          <w:iCs/>
          <w:sz w:val="24"/>
          <w:szCs w:val="24"/>
        </w:rPr>
        <w:t xml:space="preserve">  (длъжност на представляващия участника)</w:t>
      </w:r>
    </w:p>
    <w:p w:rsidR="006D5E66" w:rsidRPr="009A5A18" w:rsidRDefault="006D5E66" w:rsidP="009A5A1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E66" w:rsidRDefault="006D5E66" w:rsidP="00453988">
      <w:pPr>
        <w:spacing w:line="240" w:lineRule="auto"/>
        <w:ind w:left="6372"/>
        <w:jc w:val="both"/>
        <w:rPr>
          <w:sz w:val="24"/>
          <w:szCs w:val="24"/>
        </w:rPr>
      </w:pPr>
    </w:p>
    <w:p w:rsidR="007344FA" w:rsidRPr="00476420" w:rsidRDefault="007344FA" w:rsidP="00476420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25F7">
        <w:rPr>
          <w:rFonts w:ascii="Times New Roman" w:hAnsi="Times New Roman" w:cs="Times New Roman"/>
          <w:b/>
          <w:bCs/>
          <w:sz w:val="24"/>
          <w:szCs w:val="24"/>
        </w:rPr>
        <w:t>Приложение № 4</w:t>
      </w:r>
    </w:p>
    <w:p w:rsidR="00453988" w:rsidRPr="006E25F7" w:rsidRDefault="00453988" w:rsidP="004539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6E25F7" w:rsidRDefault="00453988" w:rsidP="0045398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355F91" w:rsidRDefault="00355F91" w:rsidP="00453988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АДМИНИСТРАТИВНИ ДАННИ</w:t>
      </w: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</w:rPr>
      </w:pPr>
    </w:p>
    <w:p w:rsidR="00453988" w:rsidRPr="006E25F7" w:rsidRDefault="00453988" w:rsidP="004539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6E25F7" w:rsidRDefault="00453988" w:rsidP="0045398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Наименование на участника ………………………………………….......................</w:t>
      </w:r>
    </w:p>
    <w:p w:rsidR="00453988" w:rsidRPr="006E25F7" w:rsidRDefault="00453988" w:rsidP="0045398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Координати:</w:t>
      </w:r>
    </w:p>
    <w:p w:rsidR="00453988" w:rsidRPr="006E25F7" w:rsidRDefault="00453988" w:rsidP="00453988">
      <w:pPr>
        <w:spacing w:line="240" w:lineRule="auto"/>
        <w:ind w:left="780" w:hanging="420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2.1.  Адрес:………………………………...................…............…………………............</w:t>
      </w:r>
    </w:p>
    <w:p w:rsidR="00453988" w:rsidRPr="006E25F7" w:rsidRDefault="00453988" w:rsidP="00453988">
      <w:pPr>
        <w:spacing w:line="240" w:lineRule="auto"/>
        <w:ind w:left="780" w:hanging="420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2.</w:t>
      </w:r>
      <w:proofErr w:type="spellStart"/>
      <w:r w:rsidRPr="006E25F7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6E25F7">
        <w:rPr>
          <w:rFonts w:ascii="Times New Roman" w:hAnsi="Times New Roman" w:cs="Times New Roman"/>
          <w:sz w:val="24"/>
          <w:szCs w:val="24"/>
        </w:rPr>
        <w:t>.  Телефон ………………………….........................................................................</w:t>
      </w:r>
    </w:p>
    <w:p w:rsidR="00453988" w:rsidRPr="006E25F7" w:rsidRDefault="00453988" w:rsidP="00453988">
      <w:pPr>
        <w:spacing w:line="240" w:lineRule="auto"/>
        <w:ind w:left="780" w:hanging="420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2.3.  Факс: ………………………………........................................................................</w:t>
      </w:r>
    </w:p>
    <w:p w:rsidR="00453988" w:rsidRPr="006E25F7" w:rsidRDefault="00453988" w:rsidP="00453988">
      <w:pPr>
        <w:spacing w:line="240" w:lineRule="auto"/>
        <w:ind w:left="780" w:hanging="420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 xml:space="preserve">2.4.  </w:t>
      </w:r>
      <w:proofErr w:type="spellStart"/>
      <w:r w:rsidRPr="006E25F7">
        <w:rPr>
          <w:rFonts w:ascii="Times New Roman" w:hAnsi="Times New Roman" w:cs="Times New Roman"/>
          <w:sz w:val="24"/>
          <w:szCs w:val="24"/>
        </w:rPr>
        <w:t>Е-mail</w:t>
      </w:r>
      <w:proofErr w:type="spellEnd"/>
      <w:r w:rsidRPr="006E25F7">
        <w:rPr>
          <w:rFonts w:ascii="Times New Roman" w:hAnsi="Times New Roman" w:cs="Times New Roman"/>
          <w:sz w:val="24"/>
          <w:szCs w:val="24"/>
        </w:rPr>
        <w:t>: ……………………………….......................................................................</w:t>
      </w:r>
    </w:p>
    <w:p w:rsidR="00453988" w:rsidRPr="006E25F7" w:rsidRDefault="00453988" w:rsidP="00453988">
      <w:pPr>
        <w:spacing w:line="240" w:lineRule="auto"/>
        <w:ind w:left="780" w:hanging="420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2.5.  ЕИК ......................................................................................................................</w:t>
      </w:r>
    </w:p>
    <w:p w:rsidR="00453988" w:rsidRPr="006E25F7" w:rsidRDefault="00453988" w:rsidP="0045398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Лице, официално представляващо участника в процедурата:</w:t>
      </w:r>
    </w:p>
    <w:p w:rsidR="00453988" w:rsidRPr="006E25F7" w:rsidRDefault="00453988" w:rsidP="00453988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..................................................................…………………………………………...........</w:t>
      </w:r>
    </w:p>
    <w:p w:rsidR="00453988" w:rsidRPr="006E25F7" w:rsidRDefault="00453988" w:rsidP="00453988">
      <w:pPr>
        <w:spacing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E25F7">
        <w:rPr>
          <w:rFonts w:ascii="Times New Roman" w:hAnsi="Times New Roman" w:cs="Times New Roman"/>
          <w:i/>
          <w:iCs/>
          <w:sz w:val="24"/>
          <w:szCs w:val="24"/>
        </w:rPr>
        <w:t>(трите имена и длъжност )</w:t>
      </w:r>
    </w:p>
    <w:p w:rsidR="00453988" w:rsidRPr="006E25F7" w:rsidRDefault="00453988" w:rsidP="0045398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Лице за контакти.……….……………………………………………………...............</w:t>
      </w:r>
    </w:p>
    <w:p w:rsidR="00453988" w:rsidRPr="006E25F7" w:rsidRDefault="00453988" w:rsidP="0045398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E25F7">
        <w:rPr>
          <w:rFonts w:ascii="Times New Roman" w:hAnsi="Times New Roman" w:cs="Times New Roman"/>
          <w:i/>
          <w:iCs/>
          <w:sz w:val="24"/>
          <w:szCs w:val="24"/>
        </w:rPr>
        <w:t>(трите имена и длъжност )</w:t>
      </w:r>
    </w:p>
    <w:p w:rsidR="00453988" w:rsidRPr="006E25F7" w:rsidRDefault="00453988" w:rsidP="00453988">
      <w:pPr>
        <w:tabs>
          <w:tab w:val="left" w:pos="720"/>
        </w:tabs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53988" w:rsidRPr="006E25F7" w:rsidRDefault="00453988" w:rsidP="0045398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Обслужваща банка…………………......................................................................</w:t>
      </w:r>
    </w:p>
    <w:p w:rsidR="00453988" w:rsidRPr="006E25F7" w:rsidRDefault="00453988" w:rsidP="0045398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IBAN: ......................................................................................................................</w:t>
      </w:r>
    </w:p>
    <w:p w:rsidR="00453988" w:rsidRPr="006E25F7" w:rsidRDefault="00453988" w:rsidP="00453988">
      <w:pPr>
        <w:numPr>
          <w:ilvl w:val="0"/>
          <w:numId w:val="6"/>
        </w:numPr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>BIC код на банката: ..............................................................................................</w:t>
      </w:r>
    </w:p>
    <w:p w:rsidR="00453988" w:rsidRPr="006E25F7" w:rsidRDefault="00453988" w:rsidP="00453988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453988" w:rsidRPr="006E25F7" w:rsidRDefault="00453988" w:rsidP="00453988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988" w:rsidRPr="006E25F7" w:rsidRDefault="00453988" w:rsidP="004539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 xml:space="preserve"> Дата:………………2014 год.                            </w:t>
      </w:r>
      <w:r w:rsidRPr="006E25F7">
        <w:rPr>
          <w:rFonts w:ascii="Times New Roman" w:hAnsi="Times New Roman" w:cs="Times New Roman"/>
          <w:sz w:val="24"/>
          <w:szCs w:val="24"/>
        </w:rPr>
        <w:tab/>
        <w:t xml:space="preserve">Декларатор: </w:t>
      </w: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</w:rPr>
      </w:pPr>
      <w:r w:rsidRPr="006E25F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</w:rPr>
      </w:pPr>
    </w:p>
    <w:p w:rsidR="00453988" w:rsidRPr="006E25F7" w:rsidRDefault="00453988" w:rsidP="00453988">
      <w:pPr>
        <w:rPr>
          <w:rFonts w:ascii="Times New Roman" w:hAnsi="Times New Roman" w:cs="Times New Roman"/>
          <w:sz w:val="24"/>
          <w:szCs w:val="24"/>
        </w:rPr>
      </w:pPr>
    </w:p>
    <w:p w:rsidR="006E25F7" w:rsidRDefault="006E25F7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25F7" w:rsidRDefault="006E25F7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25F7" w:rsidRDefault="006E25F7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25F7" w:rsidRDefault="006E25F7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25F7" w:rsidRDefault="006E25F7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4120" w:rsidRDefault="00064120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4120" w:rsidRDefault="00064120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25F7" w:rsidRDefault="006E25F7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25F7" w:rsidRDefault="006E25F7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3988" w:rsidRPr="006E25F7" w:rsidRDefault="00453988" w:rsidP="00453988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E25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6E25F7">
        <w:rPr>
          <w:rFonts w:ascii="Times New Roman" w:hAnsi="Times New Roman" w:cs="Times New Roman"/>
          <w:b/>
          <w:bCs/>
          <w:sz w:val="24"/>
          <w:szCs w:val="24"/>
        </w:rPr>
        <w:t>Приложение № 5</w:t>
      </w:r>
    </w:p>
    <w:p w:rsidR="00453988" w:rsidRPr="006E25F7" w:rsidRDefault="00453988" w:rsidP="00453988">
      <w:pPr>
        <w:widowControl w:val="0"/>
        <w:spacing w:after="120"/>
        <w:rPr>
          <w:rFonts w:ascii="Times New Roman" w:eastAsia="Lucida Sans Unicode" w:hAnsi="Times New Roman" w:cs="Times New Roman"/>
          <w:b/>
          <w:bCs/>
          <w:sz w:val="24"/>
          <w:szCs w:val="24"/>
          <w:lang w:val="en-US" w:eastAsia="bg-BG" w:bidi="ar-SA"/>
        </w:rPr>
      </w:pPr>
    </w:p>
    <w:p w:rsidR="00453988" w:rsidRDefault="00453988" w:rsidP="00453988">
      <w:pPr>
        <w:widowControl w:val="0"/>
        <w:spacing w:after="120"/>
        <w:rPr>
          <w:rFonts w:ascii="Times New Roman" w:eastAsia="Lucida Sans Unicode" w:hAnsi="Times New Roman" w:cs="Times New Roman"/>
          <w:b/>
          <w:bCs/>
          <w:sz w:val="24"/>
          <w:szCs w:val="24"/>
          <w:lang w:val="en-US" w:eastAsia="bg-BG" w:bidi="ar-SA"/>
        </w:rPr>
      </w:pPr>
    </w:p>
    <w:p w:rsidR="00453988" w:rsidRDefault="00453988" w:rsidP="00453988">
      <w:pPr>
        <w:widowControl w:val="0"/>
        <w:spacing w:after="120"/>
        <w:rPr>
          <w:rFonts w:ascii="Times New Roman" w:eastAsia="Lucida Sans Unicode" w:hAnsi="Times New Roman" w:cs="Times New Roman"/>
          <w:b/>
          <w:bCs/>
          <w:sz w:val="24"/>
          <w:szCs w:val="24"/>
          <w:lang w:val="en-US" w:eastAsia="bg-BG" w:bidi="ar-SA"/>
        </w:rPr>
      </w:pPr>
    </w:p>
    <w:p w:rsidR="00453988" w:rsidRDefault="00453988" w:rsidP="00453988">
      <w:pPr>
        <w:widowControl w:val="0"/>
        <w:spacing w:after="120"/>
        <w:ind w:left="-480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  <w:t>Д Е К Л А Р А Ц И Я</w:t>
      </w:r>
    </w:p>
    <w:p w:rsidR="00453988" w:rsidRDefault="00453988" w:rsidP="00453988">
      <w:pPr>
        <w:widowControl w:val="0"/>
        <w:spacing w:after="120"/>
        <w:ind w:left="-480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  <w:t>ЗА СРОК НА ВАЛИДНОСТ</w:t>
      </w:r>
    </w:p>
    <w:p w:rsidR="00453988" w:rsidRDefault="00453988" w:rsidP="00453988">
      <w:pPr>
        <w:widowControl w:val="0"/>
        <w:ind w:left="-480"/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ind w:left="-48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  <w:t> </w:t>
      </w: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  <w:t xml:space="preserve">Подписаният/та,………………………………………………,живущ/а………………………………………………………………, притежаващ/а л. карта  № …………………, изд. на ………………………. от ……………………………….., ЕГН ………………………………., представител на …………………………………………, на ………………………. (изписва се точно  участника), с ЕИК  </w:t>
      </w:r>
      <w:r>
        <w:rPr>
          <w:rFonts w:ascii="Times New Roman" w:eastAsia="Lucida Sans Unicode" w:hAnsi="Times New Roman" w:cs="Times New Roman"/>
          <w:sz w:val="24"/>
          <w:szCs w:val="24"/>
          <w:lang w:val="en-US" w:eastAsia="bg-BG" w:bidi="ar-SA"/>
        </w:rPr>
        <w:t>……………..</w:t>
      </w:r>
      <w:r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  <w:t xml:space="preserve">, участник в процедура за </w:t>
      </w: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  <w:t>“..........................................................................”</w:t>
      </w:r>
      <w:r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  <w:lang w:eastAsia="bg-BG" w:bidi="ar-SA"/>
        </w:rPr>
        <w:t xml:space="preserve">, </w:t>
      </w:r>
      <w:r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  <w:t>с Възложител: ..........................................</w:t>
      </w: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bg-BG" w:bidi="ar-SA"/>
        </w:rPr>
        <w:t>ДЕКЛАРИРАМ, ЧЕ:</w:t>
      </w: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ind w:firstLine="708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  <w:t>Срокът за валидност на офертата е ………………….календарни дни, считано от крайния срок за подаване на оферти.</w:t>
      </w: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rPr>
          <w:rFonts w:ascii="Times New Roman" w:eastAsia="Lucida Sans Unicode" w:hAnsi="Times New Roman" w:cs="Times New Roman"/>
          <w:sz w:val="24"/>
          <w:szCs w:val="24"/>
          <w:lang w:eastAsia="bg-BG" w:bidi="ar-SA"/>
        </w:rPr>
      </w:pPr>
    </w:p>
    <w:p w:rsidR="00453988" w:rsidRDefault="00453988" w:rsidP="00453988">
      <w:pPr>
        <w:widowControl w:val="0"/>
        <w:jc w:val="both"/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>Дата………. 2014 г.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  <w:t>ДЕКЛАРАТОР:...................…………….</w:t>
      </w:r>
    </w:p>
    <w:p w:rsidR="00453988" w:rsidRDefault="00453988" w:rsidP="00453988">
      <w:pPr>
        <w:widowControl w:val="0"/>
        <w:jc w:val="center"/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</w:pP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bg-BG" w:bidi="ar-SA"/>
        </w:rPr>
        <w:tab/>
        <w:t>Подпис и печат</w:t>
      </w:r>
    </w:p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/>
    <w:p w:rsidR="00453988" w:rsidRDefault="00453988" w:rsidP="00453988">
      <w:pPr>
        <w:rPr>
          <w:rFonts w:ascii="Times New Roman" w:hAnsi="Times New Roman" w:cs="Times New Roman"/>
        </w:rPr>
      </w:pPr>
    </w:p>
    <w:p w:rsidR="00DD338A" w:rsidRDefault="00DD338A" w:rsidP="00453988">
      <w:pPr>
        <w:rPr>
          <w:rFonts w:ascii="Times New Roman" w:hAnsi="Times New Roman" w:cs="Times New Roman"/>
        </w:rPr>
      </w:pPr>
    </w:p>
    <w:p w:rsidR="00DD338A" w:rsidRDefault="00DD338A" w:rsidP="00453988">
      <w:pPr>
        <w:rPr>
          <w:rFonts w:ascii="Times New Roman" w:hAnsi="Times New Roman" w:cs="Times New Roman"/>
        </w:rPr>
      </w:pPr>
    </w:p>
    <w:p w:rsidR="00DD338A" w:rsidRDefault="00DD338A" w:rsidP="00453988">
      <w:pPr>
        <w:rPr>
          <w:rFonts w:ascii="Times New Roman" w:hAnsi="Times New Roman" w:cs="Times New Roman"/>
        </w:rPr>
      </w:pPr>
    </w:p>
    <w:p w:rsidR="00DD338A" w:rsidRDefault="00DD338A" w:rsidP="00DD338A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25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Приложение № 6а</w:t>
      </w:r>
    </w:p>
    <w:p w:rsidR="00E16EBC" w:rsidRDefault="00E16EBC" w:rsidP="00DD338A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 xml:space="preserve">         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>Рег. №............../2014г.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bg-BG" w:bidi="ar-SA"/>
        </w:rPr>
        <w:t>ВЪЗЛОЖИТЕЛ: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 УНИВЕРСИТЕТ ЗА НАЦИОНАЛНО И СВЕТОВНО СТОПАНСТВО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bg-BG" w:bidi="ar-SA"/>
        </w:rPr>
        <w:t>ИЗПЪЛНИТЕЛ: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 „……………………..“ 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bg-BG" w:bidi="ar-SA"/>
        </w:rPr>
        <w:t>Д О Г О В О Р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bg-BG" w:bidi="ar-SA"/>
        </w:rPr>
        <w:t xml:space="preserve">   №…..………./2014г.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0"/>
          <w:lang w:eastAsia="bg-BG" w:bidi="ar-SA"/>
        </w:rPr>
      </w:pPr>
    </w:p>
    <w:p w:rsidR="00B24FE4" w:rsidRPr="00B24FE4" w:rsidRDefault="00B24FE4" w:rsidP="00B24FE4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zh-CN" w:bidi="ar-SA"/>
        </w:rPr>
      </w:pPr>
    </w:p>
    <w:p w:rsidR="00B24FE4" w:rsidRPr="00B24FE4" w:rsidRDefault="00B24FE4" w:rsidP="00B24FE4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8"/>
          <w:szCs w:val="20"/>
          <w:lang w:eastAsia="zh-CN" w:bidi="ar-SA"/>
        </w:rPr>
        <w:tab/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  <w:t>Днес, …..........… 2014г.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  <w:t>,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  <w:t xml:space="preserve"> в гр. София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  <w:t>,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  <w:t xml:space="preserve"> между: </w:t>
      </w:r>
    </w:p>
    <w:p w:rsidR="00B24FE4" w:rsidRPr="00B24FE4" w:rsidRDefault="00B24FE4" w:rsidP="00B24FE4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  <w:tab/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</w:pPr>
      <w:r w:rsidRPr="00B24FE4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>Университет за национално и световно стопанство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, </w:t>
      </w:r>
      <w:r w:rsidRPr="00B24FE4">
        <w:rPr>
          <w:rFonts w:ascii="Times New Roman" w:eastAsia="Times New Roman" w:hAnsi="Times New Roman" w:cs="Times New Roman"/>
          <w:sz w:val="24"/>
          <w:szCs w:val="24"/>
          <w:lang w:eastAsia="bg-BG" w:bidi="ar-SA"/>
        </w:rPr>
        <w:t>със седалище и адрес на управление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: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гр. София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1700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, Студентски град “Христо Ботев”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,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б</w:t>
      </w:r>
      <w:r w:rsidRPr="00B24FE4">
        <w:rPr>
          <w:rFonts w:ascii="Times New Roman" w:eastAsia="Times New Roman" w:hAnsi="Times New Roman" w:cs="Times New Roman"/>
          <w:sz w:val="24"/>
          <w:szCs w:val="24"/>
          <w:lang w:eastAsia="bg-BG" w:bidi="ar-SA"/>
        </w:rPr>
        <w:t>ул. “Осми декември”</w:t>
      </w:r>
      <w:r w:rsidRPr="00B24FE4">
        <w:rPr>
          <w:rFonts w:ascii="Times New Roman" w:eastAsia="Times New Roman" w:hAnsi="Times New Roman" w:cs="Times New Roman"/>
          <w:sz w:val="24"/>
          <w:szCs w:val="24"/>
          <w:lang w:val="en-US"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, ЕИК: 000 670 602, ИН по ДДС: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>BG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000670602, представляван от Помощник – Ректора  – Николай Бакърджиев и Директор на дирекция „Финанси“ – Лидия Дончева, наречен по-долу </w:t>
      </w:r>
      <w:r w:rsidRPr="00B24FE4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>Възложител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от една страна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bg-BG" w:bidi="ar-SA"/>
        </w:rPr>
        <w:t>и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val="en-US"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"………….." ,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със седалище и адрес на управление: ……………….., ЕИК: …………….., ИН по ДДС: ………………, представлявано от …………………..,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 xml:space="preserve">наричано по-долу </w:t>
      </w:r>
      <w:r w:rsidRPr="00B24FE4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ИЗПЪЛНИТЕЛ, 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на основание </w:t>
      </w:r>
      <w:r w:rsidR="00366FBE" w:rsidRPr="00671553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4"/>
          <w:szCs w:val="24"/>
          <w:lang w:eastAsia="bg-BG" w:bidi="ar-SA"/>
        </w:rPr>
        <w:t xml:space="preserve">чл. 101 е,  </w:t>
      </w:r>
      <w:r w:rsidRPr="00B24FE4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чл. 14, ал. 4, т. 2 от 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ЗОП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и на основание Решение на Ректорския съвет на Университета за национално и световно стопанство №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…/….......2014г. , след проведена процедура с предмет „Извозване на отпадъци“ , обособена позиция 1 – „Извозване на битови и промишлени отпадъци в метални контейнери, до 20/двадесет/ работни дни в месеца от УНСС до площадка за депониране н</w:t>
      </w:r>
      <w:r w:rsidR="00366FB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а битови и промишлени отпадъци“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, се сключи настоящият договор за следното: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78" w:line="240" w:lineRule="auto"/>
        <w:ind w:left="-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ПРЕДМЕТ НА ДОГОВОРА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bg-BG" w:bidi="ar-SA"/>
        </w:rPr>
      </w:pPr>
    </w:p>
    <w:p w:rsidR="00AE3E64" w:rsidRDefault="00B24FE4" w:rsidP="00B24FE4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-36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Чл. 1</w:t>
      </w:r>
      <w:r w:rsidR="0064459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(</w:t>
      </w:r>
      <w:proofErr w:type="spellStart"/>
      <w:r w:rsidR="0064459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1</w:t>
      </w:r>
      <w:proofErr w:type="spellEnd"/>
      <w:r w:rsidR="0064459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)</w:t>
      </w: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.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ВЪЗЛОЖИТЕЛЯТ възлага, а ИЗПЪЛНИТЕЛЯТ приема да извършва Извозване на битови и промишлени отпадъци в метални контейнери, до 20/двадесет/ работни дни в месеца от</w:t>
      </w:r>
      <w:r w:rsidR="0064459E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</w:t>
      </w:r>
      <w:r w:rsidR="0064459E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адрес на </w:t>
      </w:r>
      <w:r w:rsidR="00EB32A2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ВЪЗЛОЖИТЕЛЯ</w:t>
      </w:r>
      <w:r w:rsidR="0064459E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: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</w:t>
      </w:r>
      <w:r w:rsidR="0064459E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Университет за национално и световно стопанство, </w:t>
      </w:r>
      <w:r w:rsidR="0064459E" w:rsidRPr="009D396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  <w:lang w:eastAsia="bg-BG" w:bidi="ar-SA"/>
        </w:rPr>
        <w:t>гр. София 1700, Студентски град „Христо Ботев“, бул. „Осми декември</w:t>
      </w:r>
      <w:r w:rsidR="0064459E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до площадка за депониране на битови и промишлени отпадъци, съгласно ценовото предложение на ИЗПЪЛНИТЕЛЯ – /Приложение № 1/ и техническото предложение на ИЗПЪЛНИТЕЛЯ – /Приложение № 2/</w:t>
      </w:r>
      <w:r w:rsidR="0064459E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, същите неразделна част от настоящия договор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. </w:t>
      </w:r>
    </w:p>
    <w:p w:rsidR="00B24FE4" w:rsidRPr="009D3966" w:rsidRDefault="0064459E" w:rsidP="00B24FE4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-36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(2).</w:t>
      </w:r>
      <w:r w:rsidR="0026463D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Извозването на отпадъците </w:t>
      </w:r>
      <w:r w:rsidR="00B24FE4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ще се извършва по </w:t>
      </w:r>
      <w:r w:rsidR="0026463D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писмена заявка на </w:t>
      </w:r>
      <w:bookmarkStart w:id="1" w:name="_GoBack"/>
      <w:r w:rsidR="00AE3E64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ВЪЗЛОЖИТЕЛЯ</w:t>
      </w:r>
      <w:bookmarkEnd w:id="1"/>
      <w:r w:rsidR="0026463D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, която същия ще изпраща до </w:t>
      </w:r>
      <w:r w:rsidR="00AE3E64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ИЗПЪЛНИТЕЛЯ </w:t>
      </w:r>
      <w:r w:rsidR="0026463D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по е – </w:t>
      </w:r>
      <w:proofErr w:type="spellStart"/>
      <w:r w:rsidR="0026463D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мейл</w:t>
      </w:r>
      <w:proofErr w:type="spellEnd"/>
      <w:r w:rsidR="0026463D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, факс или с писмо с обратна разписка. </w:t>
      </w:r>
    </w:p>
    <w:p w:rsidR="00AE3E64" w:rsidRDefault="00AE3E64" w:rsidP="00AE3E6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78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</w:pPr>
    </w:p>
    <w:p w:rsidR="00B24FE4" w:rsidRPr="00B24FE4" w:rsidRDefault="00B24FE4" w:rsidP="00AE3E6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78" w:line="240" w:lineRule="auto"/>
        <w:ind w:left="2124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ЦЕНИ И НАЧИН ПЛАЩАНЕ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73" w:line="288" w:lineRule="exact"/>
        <w:ind w:right="24"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Чл. 2. (1)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Общата цена на договора е до 50 000 /петдесет хиляди/ лева без ДДС.</w:t>
      </w:r>
    </w:p>
    <w:p w:rsidR="00B24FE4" w:rsidRPr="00C203E1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(2) Цената за е</w:t>
      </w:r>
      <w:r w:rsidR="007178C6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днократно извозване на отпадъци</w:t>
      </w:r>
      <w:r w:rsidRPr="007178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</w:t>
      </w:r>
      <w:r w:rsidR="00C203E1" w:rsidRPr="007178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за </w:t>
      </w:r>
      <w:r w:rsidRPr="007178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1 /един/ брой контейнер</w:t>
      </w:r>
      <w:r w:rsidR="00C203E1" w:rsidRPr="007178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,</w:t>
      </w:r>
      <w:r w:rsidRPr="007178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</w:t>
      </w:r>
      <w:r w:rsidR="00C203E1" w:rsidRPr="007178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съгласно ценовото предложение на ИЗПЪЛНИТЕЛЯ  - /Приложение 1/, </w:t>
      </w:r>
      <w:r w:rsidRPr="007178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е както следва:  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 w:firstLine="540"/>
        <w:jc w:val="both"/>
        <w:rPr>
          <w:rFonts w:eastAsia="Times New Roman"/>
          <w:color w:val="auto"/>
          <w:w w:val="82"/>
          <w:sz w:val="30"/>
          <w:szCs w:val="3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1. За контейнер тип "Бобър" 1.1 куб.м. –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……..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(………………...) лв. без ДДС;</w:t>
      </w:r>
      <w:r w:rsidRPr="00B24FE4">
        <w:rPr>
          <w:rFonts w:eastAsia="Times New Roman"/>
          <w:color w:val="auto"/>
          <w:w w:val="82"/>
          <w:sz w:val="30"/>
          <w:szCs w:val="30"/>
          <w:lang w:eastAsia="bg-BG" w:bidi="ar-SA"/>
        </w:rPr>
        <w:t xml:space="preserve"> 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78" w:lineRule="exact"/>
        <w:ind w:right="331" w:firstLine="540"/>
        <w:jc w:val="both"/>
        <w:rPr>
          <w:rFonts w:eastAsia="Times New Roman"/>
          <w:color w:val="auto"/>
          <w:w w:val="82"/>
          <w:sz w:val="30"/>
          <w:szCs w:val="3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2. За контейнер 4 </w:t>
      </w:r>
      <w:proofErr w:type="spellStart"/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м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  <w:lang w:eastAsia="bg-BG" w:bidi="ar-SA"/>
        </w:rPr>
        <w:t>З</w:t>
      </w:r>
      <w:proofErr w:type="spellEnd"/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–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………. (………………...)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лв. без ДДС;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 w:firstLine="54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3. За контейнер 240 л. –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………..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(……………) лв. без ДДС, </w:t>
      </w:r>
    </w:p>
    <w:p w:rsidR="00B24FE4" w:rsidRPr="00C203E1" w:rsidRDefault="00B24FE4" w:rsidP="00B24FE4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 w:firstLine="540"/>
        <w:jc w:val="both"/>
        <w:rPr>
          <w:rFonts w:ascii="Times New Roman" w:eastAsia="Times New Roman" w:hAnsi="Times New Roman" w:cs="Times New Roman"/>
          <w:strike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4. За контейнер тип 240 л. съдове за </w:t>
      </w:r>
      <w:proofErr w:type="spellStart"/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биоотпадъци</w:t>
      </w:r>
      <w:proofErr w:type="spellEnd"/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/хранителни и кухненски</w:t>
      </w:r>
      <w:r w:rsidR="00C203E1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/– …….. (………………...) лв. без ДДС.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  <w:lang w:eastAsia="bg-BG" w:bidi="ar-SA"/>
        </w:rPr>
        <w:t xml:space="preserve">Чл. 3. Плащанията се осъществяват ежемесечно за услугите, извършени през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предходния месец, в срок от 5 /пет/ работни дни след представяне на фактура-оригинал и протокол/и</w:t>
      </w:r>
      <w:r w:rsidR="00DA29EC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с посочена информация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за </w:t>
      </w:r>
      <w:r w:rsidR="00DA29EC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количество на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извозените отпадъци</w:t>
      </w:r>
      <w:r w:rsidR="00DA29EC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, както и вид на използвания контейнер.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Чл. 4. Дължимите суми ВЪЗЛОЖИТЕЛЯТ ще превежда по </w:t>
      </w:r>
      <w:r w:rsidR="00DA29EC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банков път по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банковата сметка на </w:t>
      </w:r>
      <w:r w:rsidRPr="009D3966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eastAsia="bg-BG" w:bidi="ar-SA"/>
        </w:rPr>
        <w:t>Изпълнителя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– Банка: </w:t>
      </w:r>
      <w:r w:rsidRPr="009D39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ar-SA"/>
        </w:rPr>
        <w:t>……………….. .</w:t>
      </w:r>
      <w:r w:rsidR="00DA29EC" w:rsidRPr="009D39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ar-SA"/>
        </w:rPr>
        <w:t xml:space="preserve">, </w:t>
      </w:r>
      <w:r w:rsidR="00DA29EC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  <w:t>IBAN:………………. BIC</w:t>
      </w:r>
      <w:proofErr w:type="gramStart"/>
      <w:r w:rsidR="00DA29EC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  <w:t>:……………………….</w:t>
      </w:r>
      <w:proofErr w:type="gramEnd"/>
    </w:p>
    <w:p w:rsidR="00B24FE4" w:rsidRPr="00DA29EC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СРОК НА ДОГОВОРА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562" w:lineRule="exact"/>
        <w:ind w:firstLine="540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л. </w:t>
      </w: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5.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Договорът се сключва за срок от една година и влиза в сила от 15.01.2015г.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562" w:lineRule="exact"/>
        <w:ind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ПРАВА И ЗАДЪЛЖЕНИЯ НА ВЪЗЛОЖИТЕЛЯ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216" w:line="274" w:lineRule="exact"/>
        <w:ind w:right="10"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  <w:t xml:space="preserve">Чл. 6. </w:t>
      </w: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(1)</w:t>
      </w:r>
      <w:r w:rsidRPr="00B24FE4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 xml:space="preserve">ВЪЗЛОЖИТЕЛЯТ има право да упражнява контрол върху качеството на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извършената работа.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(2) Констатираните нарушения в качеството</w:t>
      </w:r>
      <w:r w:rsidR="008A2CD5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</w:t>
      </w:r>
      <w:r w:rsidR="008A2CD5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и количествата при изпълнение на възложеното в предмета на настоящия договор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се описват в протокол.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(3) ВЪЗЛОЖИТЕЛЯТ си запазва правото при липса на необходимост от извозване на отпадъци да не ползва предоставените услуги до възникването на такава необходимост, за което уведомява </w:t>
      </w:r>
      <w:r w:rsidR="008A2CD5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писмено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ИЗПЪЛНИТЕЛЯ, както и при необходимост от допълнително извозване да поиска осъществяването на допълнително извозване за съответния месец. 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(4) Общият бро</w:t>
      </w:r>
      <w:r w:rsidR="008A2CD5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й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дни на месец не може да надвишава заложеното в чл. 1 от договора, освен в случаите по предходната алинея.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69" w:lineRule="exact"/>
        <w:ind w:firstLine="54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(5) В случаите по чл. 6, ал. 3 заплащането се осъществява съобразно количеството на предоставените услуги в съответствие с </w:t>
      </w: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ценовото предложение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на ИЗПЪЛНИТЕЛЯ –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/Приложение № 1/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7. ВЪЗЛОЖИТЕЛЯТ се задължава да заплати на ИЗПЪЛНИТЕЛЯ договорената цена при условията и в сроковете предвидени в настоящия договор.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ПРАВА И ЗАДЪЛЖЕНИЯ НА ИЗПЪЛНИТЕЛЯ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259" w:line="274" w:lineRule="exact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Чл.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8. ИЗПЪЛНИТЕЛЯТ се задължава:</w:t>
      </w:r>
    </w:p>
    <w:p w:rsidR="00B24FE4" w:rsidRPr="00B24FE4" w:rsidRDefault="00B24FE4" w:rsidP="00B24FE4">
      <w:pPr>
        <w:widowControl w:val="0"/>
        <w:numPr>
          <w:ilvl w:val="0"/>
          <w:numId w:val="12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auto"/>
          <w:spacing w:val="-28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да извършва дейностите по чл. 1 точно, качествено и в определения срок;</w:t>
      </w:r>
    </w:p>
    <w:p w:rsidR="00B24FE4" w:rsidRPr="00B24FE4" w:rsidRDefault="00B24FE4" w:rsidP="00B24FE4">
      <w:pPr>
        <w:widowControl w:val="0"/>
        <w:numPr>
          <w:ilvl w:val="0"/>
          <w:numId w:val="12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ind w:firstLine="540"/>
        <w:jc w:val="both"/>
        <w:rPr>
          <w:rFonts w:ascii="Times New Roman" w:eastAsia="Times New Roman" w:hAnsi="Times New Roman" w:cs="Times New Roman"/>
          <w:color w:val="auto"/>
          <w:spacing w:val="-16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да осигури редовен контрол за качествено изпълнение на извършената работа;</w:t>
      </w:r>
    </w:p>
    <w:p w:rsidR="00B24FE4" w:rsidRPr="00B24FE4" w:rsidRDefault="00B24FE4" w:rsidP="00B24FE4">
      <w:pPr>
        <w:widowControl w:val="0"/>
        <w:numPr>
          <w:ilvl w:val="0"/>
          <w:numId w:val="12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auto"/>
          <w:spacing w:val="-18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да почиства пространството около контейнерите;</w:t>
      </w:r>
    </w:p>
    <w:p w:rsidR="00291FA6" w:rsidRPr="009D3966" w:rsidRDefault="00B24FE4" w:rsidP="00291FA6">
      <w:pPr>
        <w:widowControl w:val="0"/>
        <w:numPr>
          <w:ilvl w:val="0"/>
          <w:numId w:val="12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да представи </w:t>
      </w:r>
      <w:r w:rsidR="00366FBE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на Възложителя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документ за депонираните отпадъци на сметището;</w:t>
      </w:r>
    </w:p>
    <w:p w:rsidR="00B85C91" w:rsidRPr="009D3966" w:rsidRDefault="00B24FE4" w:rsidP="00291FA6">
      <w:pPr>
        <w:widowControl w:val="0"/>
        <w:numPr>
          <w:ilvl w:val="0"/>
          <w:numId w:val="12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lastRenderedPageBreak/>
        <w:t>носи отговорност пред ХЕИ и общинските контролни органи, относно чистотата</w:t>
      </w:r>
      <w:r w:rsidR="00085D98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около контейнерите</w:t>
      </w:r>
      <w:r w:rsidR="00B85C91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;</w:t>
      </w:r>
    </w:p>
    <w:p w:rsidR="00B24FE4" w:rsidRPr="009D3966" w:rsidRDefault="000142DB" w:rsidP="00291FA6">
      <w:pPr>
        <w:widowControl w:val="0"/>
        <w:numPr>
          <w:ilvl w:val="0"/>
          <w:numId w:val="12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да заплаща за своя сметка всички глоби</w:t>
      </w:r>
      <w:r w:rsidR="006F556A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и/или имуществени санкции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, наложени от компетентните органи</w:t>
      </w:r>
      <w:r w:rsidR="0099608D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на Възложителя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, във връзка с изпълнението на предмета на настоящия договор</w:t>
      </w:r>
      <w:r w:rsidR="00B24FE4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;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9. При точно изпълнение на задълженията си ИЗПЪЛНИТЕЛЯТ има право да получи уговорената цена.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  <w:t xml:space="preserve"> 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 w:bidi="ar-SA"/>
        </w:rPr>
        <w:t>НЕУСТОЙКИ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</w:pP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  <w:t>Чл. 10. (1)</w:t>
      </w: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  <w:t xml:space="preserve">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При частично неизпълнение на настоящия договор ИЗПЪЛНИТЕЛЯТ дължи на ВЪЗЛОЖИТЕЛЯ неустойка в размер на 15% от общата стойност на договора.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8" w:lineRule="exact"/>
        <w:ind w:right="24"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(2) В случай на пълно неизпълнение от страна на ИЗПЪЛНИТЕЛЯ на поетите с настоящия договор задължения, както и при прекратяване на договора по вина на ИЗПЪЛНИТЕЛЯ или при условията на чл. 15 от договора, ВЪЗЛОЖИТЕЛЯТ има право да получи като неустойка 20 % от стойността на договора.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11. При забавено изпълнение ИЗПЪЛНИТЕЛЯТ дължи неустойка в размер на 0.2 % на ден, но не повече от 10 % общо от стойността на забавеното изпълнение, която се приспада от съответното плащане.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12. При забавено плащане ВЪЗЛОЖИТЕЛЯТ дължи неустойка в размер на 0,2 % на ден от стойността на забавеното плащане, но не повече от 10 % общо от забавеното плащане.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13. Санкциите</w:t>
      </w:r>
      <w:r w:rsidR="00187E46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, наложени от компетентните органи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за нарушения, свързани със </w:t>
      </w:r>
      <w:proofErr w:type="spellStart"/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сметоизвозването</w:t>
      </w:r>
      <w:proofErr w:type="spellEnd"/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са за сметка на ИЗПЪЛНИТЕЛЯ.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 w:bidi="ar-SA"/>
        </w:rPr>
        <w:t>ПРЕКРАТЯВАНЕ НА ДОГОВОРА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</w:pP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  <w:t>Чл. 14.</w:t>
      </w: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  <w:t xml:space="preserve">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Договорът се прекратява:</w:t>
      </w:r>
    </w:p>
    <w:p w:rsidR="00B24FE4" w:rsidRPr="009D3966" w:rsidRDefault="00B24FE4" w:rsidP="00B24FE4">
      <w:pPr>
        <w:widowControl w:val="0"/>
        <w:numPr>
          <w:ilvl w:val="0"/>
          <w:numId w:val="13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ind w:firstLine="540"/>
        <w:rPr>
          <w:rFonts w:ascii="Times New Roman" w:eastAsia="Times New Roman" w:hAnsi="Times New Roman" w:cs="Times New Roman"/>
          <w:color w:val="000000" w:themeColor="text1"/>
          <w:spacing w:val="-28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с изтичане на срока;</w:t>
      </w:r>
    </w:p>
    <w:p w:rsidR="00B24FE4" w:rsidRPr="009D3966" w:rsidRDefault="00B24FE4" w:rsidP="00B24FE4">
      <w:pPr>
        <w:widowControl w:val="0"/>
        <w:numPr>
          <w:ilvl w:val="0"/>
          <w:numId w:val="13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ind w:firstLine="540"/>
        <w:rPr>
          <w:rFonts w:ascii="Times New Roman" w:eastAsia="Times New Roman" w:hAnsi="Times New Roman" w:cs="Times New Roman"/>
          <w:color w:val="000000" w:themeColor="text1"/>
          <w:spacing w:val="-13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с изчерпване на финансовите средства по чл. 2, ал. 1 от договора;</w:t>
      </w:r>
    </w:p>
    <w:p w:rsidR="00B24FE4" w:rsidRPr="009D3966" w:rsidRDefault="00B24FE4" w:rsidP="00B24FE4">
      <w:pPr>
        <w:widowControl w:val="0"/>
        <w:numPr>
          <w:ilvl w:val="0"/>
          <w:numId w:val="13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ind w:firstLine="540"/>
        <w:rPr>
          <w:rFonts w:ascii="Times New Roman" w:eastAsia="Times New Roman" w:hAnsi="Times New Roman" w:cs="Times New Roman"/>
          <w:color w:val="000000" w:themeColor="text1"/>
          <w:spacing w:val="-18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по взаимно съгласие между страните;</w:t>
      </w:r>
    </w:p>
    <w:p w:rsidR="00B24FE4" w:rsidRPr="009D3966" w:rsidRDefault="00B24FE4" w:rsidP="00B24FE4">
      <w:pPr>
        <w:widowControl w:val="0"/>
        <w:numPr>
          <w:ilvl w:val="0"/>
          <w:numId w:val="13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едностранно от ВЪЗЛОЖИТЕЛЯ при системно /повече от три пъти/ некачествено или забавено изпълнение на задълженията по настоящия договор от страна на ИЗПЪЛНИТЕЛЯ, установено с протоколи от ВЪЗЛОЖИТЕЛЯ.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15. ВЪЗЛОЖИТЕЛЯТ може да прекрати договора без предизвестие, ако в резултат на обстоятелства, възникнали след сключването му, не е в състояние да изпълни своите задължения.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16. ИЗПЪЛНИТЕЛЯТ може за прекрати договора едностранно с двумесечно писмено предизвестие.</w:t>
      </w:r>
    </w:p>
    <w:p w:rsidR="00187E46" w:rsidRPr="009D3966" w:rsidRDefault="00187E46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</w:pPr>
    </w:p>
    <w:p w:rsidR="00187E46" w:rsidRPr="009D3966" w:rsidRDefault="00187E46" w:rsidP="00187E4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 w:bidi="ar-SA"/>
        </w:rPr>
        <w:t xml:space="preserve">НЕПРЕДОЛИМА СИЛА </w:t>
      </w:r>
    </w:p>
    <w:p w:rsidR="00B24FE4" w:rsidRPr="009D3966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 w:bidi="ar-SA"/>
        </w:rPr>
      </w:pPr>
    </w:p>
    <w:p w:rsidR="00187E46" w:rsidRPr="00187E46" w:rsidRDefault="00187E46" w:rsidP="00187E46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Чл. 17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. (1) Страните по договора не дължат обезщетение за претърпени вреди и пропуснати ползи, ако те са причинени в резултата на непреодолима сила.</w:t>
      </w:r>
    </w:p>
    <w:p w:rsidR="00187E46" w:rsidRPr="00187E46" w:rsidRDefault="00187E46" w:rsidP="00187E46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(2) Непреодолима сила по смисъла на този договор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 </w:t>
      </w:r>
    </w:p>
    <w:p w:rsidR="00187E46" w:rsidRPr="00187E46" w:rsidRDefault="00187E46" w:rsidP="00187E46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(3) Не е налице непреодолима сила, ако съответното събитие е в следствие на неположена грижа от страна на </w:t>
      </w:r>
      <w:r w:rsidRPr="00187E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 w:bidi="ar-SA"/>
        </w:rPr>
        <w:t>ИЗПЪЛНИТЕЛЯ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 или ако при полагане на дължимата грижа то може да бъде преодоляно.</w:t>
      </w:r>
    </w:p>
    <w:p w:rsidR="00187E46" w:rsidRPr="00187E46" w:rsidRDefault="00187E46" w:rsidP="00187E46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lastRenderedPageBreak/>
        <w:t>(4) Ако страната е била в забава не може да се позовава на непреодолима сила.</w:t>
      </w:r>
    </w:p>
    <w:p w:rsidR="00187E46" w:rsidRPr="00187E46" w:rsidRDefault="00187E46" w:rsidP="00187E46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Чл. 18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. При наличието на непреодолима сила сроковете за изпълнение се увеличават със срока на спирането.</w:t>
      </w:r>
    </w:p>
    <w:p w:rsidR="00187E46" w:rsidRPr="00187E46" w:rsidRDefault="00187E46" w:rsidP="00187E46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ab/>
        <w:t>Чл. 19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. За възникването и преустановяването на непреодолимата сила </w:t>
      </w:r>
      <w:r w:rsidRPr="00187E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 w:bidi="ar-SA"/>
        </w:rPr>
        <w:t>ИЗПЪЛНИТЕЛЯТ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 е длъжен в тридневен срок писмено да уведоми  възложителя в какво се състои непреодолимата сила и какви са възможните последици от нея. При неуведомяване се дължи обезщетение за настъпилите от това вреди. </w:t>
      </w:r>
    </w:p>
    <w:p w:rsidR="00530FDB" w:rsidRPr="009D3966" w:rsidRDefault="00530FDB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 w:bidi="ar-SA"/>
        </w:rPr>
      </w:pP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ЗАКЛЮЧИТЕЛНИ РАЗРОРЕДБИ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</w:pPr>
    </w:p>
    <w:p w:rsidR="00B24FE4" w:rsidRPr="00B24FE4" w:rsidRDefault="00187E46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  <w:t>Чл. 20</w:t>
      </w:r>
      <w:r w:rsidR="00B24FE4" w:rsidRPr="00B24FE4"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  <w:t>.</w:t>
      </w:r>
      <w:r w:rsidR="00B24FE4" w:rsidRPr="00B24FE4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 </w:t>
      </w:r>
      <w:r w:rsidR="00B24FE4" w:rsidRPr="00B24FE4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 xml:space="preserve">Настоящият договор не подлежи на изменение и допълнение, по отношение на </w:t>
      </w:r>
      <w:r w:rsidR="00B24FE4"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стойността му.</w:t>
      </w:r>
    </w:p>
    <w:p w:rsidR="00B24FE4" w:rsidRPr="00B24FE4" w:rsidRDefault="00187E46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en-US"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21</w:t>
      </w:r>
      <w:r w:rsidR="00B24FE4"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Страните си оказват взаимно сътрудничество при изпълнение на поетите задължения.</w:t>
      </w:r>
    </w:p>
    <w:p w:rsidR="00B24FE4" w:rsidRPr="00B24FE4" w:rsidRDefault="00187E46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22</w:t>
      </w:r>
      <w:r w:rsidR="00B24FE4"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Всички съобщения между страните във връзка с договора трябва да бъдат в писмена форма.</w:t>
      </w:r>
    </w:p>
    <w:p w:rsidR="00B24FE4" w:rsidRPr="00B24FE4" w:rsidRDefault="00187E46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23</w:t>
      </w:r>
      <w:r w:rsidR="00B24FE4"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За неуредени в настоящия договор въпроси се прилагат разпоредбите на действащото българско законодателство.</w:t>
      </w:r>
    </w:p>
    <w:p w:rsidR="00B24FE4" w:rsidRPr="00B24FE4" w:rsidRDefault="00187E46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24</w:t>
      </w:r>
      <w:r w:rsidR="00B24FE4"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Споровете във връзка с настоящия договор се решават по споразумение, а в случай, че такова не бъде постигнато, по реда на българското законодателство.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</w:pP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Настоящият договор се сключи в три еднообразни екземпляра, от които два за ВЪЗЛОЖИТЕЛЯ и един за ИЗПЪЛНИТЕЛЯ.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eastAsia="bg-BG" w:bidi="ar-SA"/>
        </w:rPr>
        <w:t>Приложение:</w:t>
      </w: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  <w:lang w:eastAsia="bg-BG" w:bidi="ar-SA"/>
        </w:rPr>
        <w:t xml:space="preserve"> </w:t>
      </w:r>
    </w:p>
    <w:p w:rsidR="00B24FE4" w:rsidRPr="00B24FE4" w:rsidRDefault="00B24FE4" w:rsidP="00B24FE4">
      <w:pPr>
        <w:widowControl w:val="0"/>
        <w:numPr>
          <w:ilvl w:val="0"/>
          <w:numId w:val="15"/>
        </w:numPr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Ценово предложение на ИЗПЪЛНИТЕЛЯ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/Приложение № 1/</w:t>
      </w:r>
    </w:p>
    <w:p w:rsidR="00B24FE4" w:rsidRPr="00B24FE4" w:rsidRDefault="00B24FE4" w:rsidP="00B24FE4">
      <w:pPr>
        <w:widowControl w:val="0"/>
        <w:numPr>
          <w:ilvl w:val="0"/>
          <w:numId w:val="15"/>
        </w:numPr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Техническо предложение на ИЗПЪЛНИТЕЛЯ /Приложение № 2/</w:t>
      </w: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left="583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ВЪЗЛОЖИТЕЛ: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  <w:t xml:space="preserve">      ИЗПЪЛНИТЕЛ: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УНСС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  <w:t xml:space="preserve">             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ПОМОЩНИК -РЕКТОР: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  <w:t xml:space="preserve">          </w:t>
      </w:r>
      <w:r w:rsidRPr="00B24FE4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 xml:space="preserve">           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 xml:space="preserve">                                    НИКОЛАЙ БАКЪРДЖИЕВ</w:t>
      </w:r>
      <w:r w:rsidRPr="00B24FE4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ab/>
        <w:t xml:space="preserve">                     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>ДИРЕКТОР НА ДИРЕКЦИЯ „фИНАНСИ“:</w:t>
      </w: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</w:p>
    <w:p w:rsidR="00B24FE4" w:rsidRPr="00B24FE4" w:rsidRDefault="00B24FE4" w:rsidP="00B24FE4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sz w:val="20"/>
          <w:szCs w:val="20"/>
          <w:lang w:val="en-US" w:eastAsia="bg-BG" w:bidi="ar-SA"/>
        </w:rPr>
      </w:pP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                                   ЛИДИЯ ДОНЧЕВА</w:t>
      </w:r>
    </w:p>
    <w:p w:rsidR="00E16EBC" w:rsidRPr="006E25F7" w:rsidRDefault="00E16EBC" w:rsidP="00DD338A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D338A" w:rsidRDefault="00DD338A" w:rsidP="00453988">
      <w:pPr>
        <w:rPr>
          <w:rFonts w:ascii="Times New Roman" w:hAnsi="Times New Roman" w:cs="Times New Roman"/>
        </w:rPr>
      </w:pPr>
    </w:p>
    <w:p w:rsidR="00B24FE4" w:rsidRDefault="00B24FE4" w:rsidP="00453988">
      <w:pPr>
        <w:rPr>
          <w:rFonts w:ascii="Times New Roman" w:hAnsi="Times New Roman" w:cs="Times New Roman"/>
        </w:rPr>
      </w:pPr>
    </w:p>
    <w:p w:rsidR="00B24FE4" w:rsidRDefault="00B24FE4" w:rsidP="00453988">
      <w:pPr>
        <w:rPr>
          <w:rFonts w:ascii="Times New Roman" w:hAnsi="Times New Roman" w:cs="Times New Roman"/>
        </w:rPr>
      </w:pPr>
    </w:p>
    <w:p w:rsidR="00B24FE4" w:rsidRDefault="00B24FE4" w:rsidP="00453988">
      <w:pPr>
        <w:rPr>
          <w:rFonts w:ascii="Times New Roman" w:hAnsi="Times New Roman" w:cs="Times New Roman"/>
        </w:rPr>
      </w:pPr>
    </w:p>
    <w:p w:rsidR="00B24FE4" w:rsidRDefault="00B24FE4" w:rsidP="00453988">
      <w:pPr>
        <w:rPr>
          <w:rFonts w:ascii="Times New Roman" w:hAnsi="Times New Roman" w:cs="Times New Roman"/>
        </w:rPr>
      </w:pPr>
    </w:p>
    <w:p w:rsidR="00B24FE4" w:rsidRDefault="00B24FE4" w:rsidP="00453988">
      <w:pPr>
        <w:rPr>
          <w:rFonts w:ascii="Times New Roman" w:hAnsi="Times New Roman" w:cs="Times New Roman"/>
        </w:rPr>
      </w:pPr>
    </w:p>
    <w:p w:rsidR="00B24FE4" w:rsidRDefault="00B24FE4" w:rsidP="00453988">
      <w:pPr>
        <w:rPr>
          <w:rFonts w:ascii="Times New Roman" w:hAnsi="Times New Roman" w:cs="Times New Roman"/>
        </w:rPr>
      </w:pPr>
    </w:p>
    <w:p w:rsidR="00B24FE4" w:rsidRDefault="00B24FE4" w:rsidP="00453988">
      <w:pPr>
        <w:rPr>
          <w:rFonts w:ascii="Times New Roman" w:hAnsi="Times New Roman" w:cs="Times New Roman"/>
        </w:rPr>
      </w:pPr>
    </w:p>
    <w:p w:rsidR="00E5237F" w:rsidRDefault="00E5237F" w:rsidP="00453988">
      <w:pPr>
        <w:rPr>
          <w:rFonts w:ascii="Times New Roman" w:hAnsi="Times New Roman" w:cs="Times New Roman"/>
        </w:rPr>
      </w:pPr>
    </w:p>
    <w:p w:rsidR="00E5237F" w:rsidRDefault="00E5237F" w:rsidP="00453988">
      <w:pPr>
        <w:rPr>
          <w:rFonts w:ascii="Times New Roman" w:hAnsi="Times New Roman" w:cs="Times New Roman"/>
        </w:rPr>
      </w:pPr>
    </w:p>
    <w:p w:rsidR="00E5237F" w:rsidRDefault="00E5237F" w:rsidP="00453988">
      <w:pPr>
        <w:rPr>
          <w:rFonts w:ascii="Times New Roman" w:hAnsi="Times New Roman" w:cs="Times New Roman"/>
        </w:rPr>
      </w:pPr>
    </w:p>
    <w:p w:rsidR="00E16EBC" w:rsidRPr="006E25F7" w:rsidRDefault="00E16EBC" w:rsidP="00E16EBC">
      <w:pPr>
        <w:spacing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Приложение № 6б</w:t>
      </w:r>
    </w:p>
    <w:p w:rsidR="00DD338A" w:rsidRDefault="00DD338A" w:rsidP="00453988">
      <w:pPr>
        <w:rPr>
          <w:rFonts w:ascii="Times New Roman" w:hAnsi="Times New Roman" w:cs="Times New Roman"/>
        </w:rPr>
      </w:pPr>
    </w:p>
    <w:p w:rsidR="00DD338A" w:rsidRDefault="00DD338A" w:rsidP="00453988">
      <w:pPr>
        <w:rPr>
          <w:rFonts w:ascii="Times New Roman" w:hAnsi="Times New Roman" w:cs="Times New Roman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</w:pP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 w:eastAsia="bg-BG"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bg-BG" w:bidi="ar-SA"/>
        </w:rPr>
        <w:t>Рег. №............../2014г.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bg-BG" w:bidi="ar-SA"/>
        </w:rPr>
        <w:t>ВЪЗЛОЖИТЕЛ: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 УНИВЕРСИТЕТ ЗА НАЦИОНАЛНО И СВЕТОВНО СТОПАНСТВО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bg-BG" w:bidi="ar-SA"/>
        </w:rPr>
        <w:t>ИЗПЪЛНИТЕЛ: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 „…………………..“  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bg-BG" w:bidi="ar-SA"/>
        </w:rPr>
        <w:t>Д О Г О В О Р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bg-BG" w:bidi="ar-SA"/>
        </w:rPr>
        <w:t xml:space="preserve">   №…..………./2014г.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sz w:val="28"/>
          <w:szCs w:val="20"/>
          <w:lang w:eastAsia="bg-BG" w:bidi="ar-SA"/>
        </w:rPr>
      </w:pPr>
    </w:p>
    <w:p w:rsidR="00E16EBC" w:rsidRPr="00E16EBC" w:rsidRDefault="00E16EBC" w:rsidP="00E16EBC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eastAsia="zh-CN" w:bidi="ar-SA"/>
        </w:rPr>
      </w:pPr>
    </w:p>
    <w:p w:rsidR="00E16EBC" w:rsidRPr="00E16EBC" w:rsidRDefault="00E16EBC" w:rsidP="00E16EBC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</w:pPr>
      <w:r w:rsidRPr="00E16EBC">
        <w:rPr>
          <w:rFonts w:ascii="Times New Roman" w:eastAsia="Times New Roman" w:hAnsi="Times New Roman" w:cs="Times New Roman"/>
          <w:color w:val="auto"/>
          <w:sz w:val="28"/>
          <w:szCs w:val="20"/>
          <w:lang w:eastAsia="zh-CN" w:bidi="ar-SA"/>
        </w:rPr>
        <w:tab/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  <w:t>Днес, …..........…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  <w:t>..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  <w:t>2014г.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  <w:t>,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  <w:t xml:space="preserve"> в гр. София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  <w:t>,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  <w:t xml:space="preserve"> между: </w:t>
      </w:r>
    </w:p>
    <w:p w:rsidR="00E16EBC" w:rsidRPr="00E16EBC" w:rsidRDefault="00E16EBC" w:rsidP="00E16EBC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en-US" w:bidi="ar-SA"/>
        </w:rPr>
      </w:pP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 w:bidi="ar-SA"/>
        </w:rPr>
        <w:tab/>
      </w: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</w:pPr>
      <w:r w:rsidRPr="00E16EBC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>Университет за национално и световно стопанство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, </w:t>
      </w:r>
      <w:r w:rsidRPr="00E16EBC">
        <w:rPr>
          <w:rFonts w:ascii="Times New Roman" w:eastAsia="Times New Roman" w:hAnsi="Times New Roman" w:cs="Times New Roman"/>
          <w:sz w:val="24"/>
          <w:szCs w:val="24"/>
          <w:lang w:eastAsia="bg-BG" w:bidi="ar-SA"/>
        </w:rPr>
        <w:t>със седалище и адрес на управление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: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гр. София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1700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, Студентски град “Христо Ботев”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,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б</w:t>
      </w:r>
      <w:r w:rsidRPr="00E16EBC">
        <w:rPr>
          <w:rFonts w:ascii="Times New Roman" w:eastAsia="Times New Roman" w:hAnsi="Times New Roman" w:cs="Times New Roman"/>
          <w:sz w:val="24"/>
          <w:szCs w:val="24"/>
          <w:lang w:eastAsia="bg-BG" w:bidi="ar-SA"/>
        </w:rPr>
        <w:t>ул. “Осми декември”</w:t>
      </w:r>
      <w:r w:rsidRPr="00E16EBC">
        <w:rPr>
          <w:rFonts w:ascii="Times New Roman" w:eastAsia="Times New Roman" w:hAnsi="Times New Roman" w:cs="Times New Roman"/>
          <w:sz w:val="24"/>
          <w:szCs w:val="24"/>
          <w:lang w:val="en-US" w:eastAsia="bg-BG" w:bidi="ar-SA"/>
        </w:rPr>
        <w:t xml:space="preserve">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, ЕИК: 000 670 602, ИН по ДДС: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>BG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000670602, представляван от Помощник – Ректора  – Николай Бакърджиев и Директор на дирекция „Финанси“ – Лидия Дончева, наречен по-долу </w:t>
      </w:r>
      <w:r w:rsidRPr="00E16EBC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>Възложител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от една страна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</w:t>
      </w: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caps/>
          <w:color w:val="auto"/>
          <w:sz w:val="24"/>
          <w:szCs w:val="24"/>
          <w:lang w:eastAsia="bg-BG" w:bidi="ar-SA"/>
        </w:rPr>
        <w:t>и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val="en-US" w:eastAsia="bg-BG" w:bidi="ar-SA"/>
        </w:rPr>
      </w:pPr>
      <w:r w:rsidRPr="00E16E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"…………….",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със седалище и адрес на управление: ………………………………….. , ЕИК: ……………………., ИН по ДДС: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>BG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………………., представлявано от ……………………………………………,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</w:t>
      </w:r>
      <w:r w:rsidRPr="00E16EBC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 xml:space="preserve">наричано по-долу </w:t>
      </w:r>
      <w:r w:rsidRPr="00E16EBC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ИЗПЪЛНИТЕЛ, 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на основание чл. 101е</w:t>
      </w:r>
      <w:r w:rsidRPr="00E16EBC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val="en-US" w:eastAsia="bg-BG" w:bidi="ar-SA"/>
        </w:rPr>
        <w:t xml:space="preserve">, </w:t>
      </w:r>
      <w:r w:rsidRPr="00E16EBC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чл. 14, ал. 4, т. 2 от </w:t>
      </w:r>
      <w:r w:rsidRPr="00E16E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ЗОП 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и на основание Решение на Ректорския съвет на Университета за национално и световно стопанство №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bg-BG" w:bidi="ar-SA"/>
        </w:rPr>
        <w:t xml:space="preserve"> 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………/………...2014г. , след проведена обществена поръчка с предмет „Извозване на отпадъци“ , обособена позиция 2 – „Разделно събиране и извозване на отпадъци от хартия и картон, стъкло, пластмаси - съгласно чл.33 ал.4 във връзка с ал.2 от разпоредба на Закона за управление на отпадъците“ , се сключи настоящият договор за следното:</w:t>
      </w: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78" w:line="240" w:lineRule="auto"/>
        <w:ind w:left="-2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ПРЕДМЕТ НА ДОГОВОРА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en-US" w:eastAsia="bg-BG" w:bidi="ar-SA"/>
        </w:rPr>
      </w:pPr>
    </w:p>
    <w:p w:rsidR="006F46D9" w:rsidRDefault="00E16EBC" w:rsidP="006F46D9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-36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Чл. 1</w:t>
      </w:r>
      <w:r w:rsidR="00671553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 xml:space="preserve"> (</w:t>
      </w:r>
      <w:proofErr w:type="spellStart"/>
      <w:r w:rsidR="00671553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1</w:t>
      </w:r>
      <w:proofErr w:type="spellEnd"/>
      <w:r w:rsidR="00671553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)</w:t>
      </w:r>
      <w:r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.</w:t>
      </w:r>
      <w:r w:rsidRPr="00E16E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ВЪЗЛОЖИТЕЛЯТ възлага, а ИЗПЪЛНИТЕЛЯТ приема да извършва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0"/>
          <w:lang w:eastAsia="bg-BG" w:bidi="ar-SA"/>
        </w:rPr>
        <w:t xml:space="preserve">разделно събиране и извозване на отпадъци от хартия и картон, стъкло, пластмаси - съгласно чл.33 ал.4 във връзка с ал.2 от разпоредба на Закона за управление на отпадъците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от следния адрес</w:t>
      </w:r>
      <w:r w:rsidR="00671553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на Възложителя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: гр. София, 1700, Студентски град „Христо Ботев“, бул. Осми декември“, съгласно ценовото предложение на ИЗПЪЛНИТЕЛЯ – /Приложение № 1/ и техническото</w:t>
      </w:r>
      <w:r w:rsidRPr="00E16EBC"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  <w:t xml:space="preserve">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предложение на </w:t>
      </w:r>
      <w:r w:rsidR="006F46D9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ИЗПЪЛНИТЕЛЯ – /Приложение № 2/, </w:t>
      </w:r>
      <w:r w:rsidR="006F46D9"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същите неразделна част от настоящия договор. </w:t>
      </w:r>
    </w:p>
    <w:p w:rsidR="006F46D9" w:rsidRPr="009D3966" w:rsidRDefault="006F46D9" w:rsidP="006F46D9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-36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(2). Извозването на отпадъците ще се извършва по писмена заявка на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ВЪЗЛОЖИТЕЛЯ,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която същия ще изпраща до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ИЗПЪЛНИТЕЛЯ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по е – </w:t>
      </w:r>
      <w:proofErr w:type="spellStart"/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мейл</w:t>
      </w:r>
      <w:proofErr w:type="spellEnd"/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, факс или с писмо с обратна разписка. </w:t>
      </w:r>
    </w:p>
    <w:p w:rsidR="00E16EBC" w:rsidRPr="00E16EBC" w:rsidRDefault="00E16EBC" w:rsidP="000D3AF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78" w:line="240" w:lineRule="auto"/>
        <w:ind w:left="1416" w:firstLine="708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lastRenderedPageBreak/>
        <w:t>ЦЕНИ И НАЧИН ПЛАЩАНЕ</w:t>
      </w: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73" w:line="288" w:lineRule="exact"/>
        <w:ind w:right="24"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Чл. 2. (1)</w:t>
      </w:r>
      <w:r w:rsidRPr="00E16E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Общата цена на договора е до 10 000 /десет хиляди/ лева без ДДС.</w:t>
      </w:r>
    </w:p>
    <w:p w:rsidR="00E16EBC" w:rsidRPr="004E747A" w:rsidRDefault="00E16EBC" w:rsidP="004E747A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 w:firstLine="540"/>
        <w:jc w:val="both"/>
        <w:rPr>
          <w:rFonts w:eastAsia="Times New Roman"/>
          <w:color w:val="auto"/>
          <w:w w:val="82"/>
          <w:sz w:val="30"/>
          <w:szCs w:val="30"/>
          <w:lang w:eastAsia="bg-BG" w:bidi="ar-SA"/>
        </w:rPr>
      </w:pP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(2)</w:t>
      </w:r>
      <w:r w:rsidR="007F0EC1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.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Цената за едн</w:t>
      </w:r>
      <w:r w:rsidR="004E747A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ократно извозване на отпадъци за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1 /един/ брой контейнер</w:t>
      </w:r>
      <w:r w:rsidR="004E747A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,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</w:t>
      </w:r>
      <w:r w:rsidR="004E747A"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съгласно </w:t>
      </w:r>
      <w:r w:rsidR="004E747A"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ценовото предложение</w:t>
      </w:r>
      <w:r w:rsidR="004E747A"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на ИЗПЪЛНИТЕЛЯ – </w:t>
      </w:r>
      <w:r w:rsidR="004E747A"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/Приложение № 1/</w:t>
      </w:r>
      <w:r w:rsidR="004E747A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,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е както следва:  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 w:firstLine="540"/>
        <w:jc w:val="both"/>
        <w:rPr>
          <w:rFonts w:eastAsia="Times New Roman"/>
          <w:color w:val="auto"/>
          <w:w w:val="82"/>
          <w:sz w:val="30"/>
          <w:szCs w:val="30"/>
          <w:lang w:eastAsia="bg-BG" w:bidi="ar-SA"/>
        </w:rPr>
      </w:pP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1. За </w:t>
      </w:r>
      <w:r w:rsidRPr="00E16EBC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 xml:space="preserve">контейнер за хартия и картон 1100 л.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– 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……….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(…………..) лева без ДДС;</w:t>
      </w:r>
      <w:r w:rsidRPr="00E16EBC">
        <w:rPr>
          <w:rFonts w:eastAsia="Times New Roman"/>
          <w:color w:val="auto"/>
          <w:w w:val="82"/>
          <w:sz w:val="30"/>
          <w:szCs w:val="30"/>
          <w:lang w:eastAsia="bg-BG" w:bidi="ar-SA"/>
        </w:rPr>
        <w:t xml:space="preserve"> 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78" w:lineRule="exact"/>
        <w:ind w:right="331" w:firstLine="540"/>
        <w:jc w:val="both"/>
        <w:rPr>
          <w:rFonts w:eastAsia="Times New Roman"/>
          <w:color w:val="auto"/>
          <w:w w:val="82"/>
          <w:sz w:val="30"/>
          <w:szCs w:val="30"/>
          <w:lang w:eastAsia="bg-BG" w:bidi="ar-SA"/>
        </w:rPr>
      </w:pP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2. За контейнер 4 </w:t>
      </w:r>
      <w:proofErr w:type="spellStart"/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м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  <w:lang w:eastAsia="bg-BG" w:bidi="ar-SA"/>
        </w:rPr>
        <w:t>З</w:t>
      </w:r>
      <w:proofErr w:type="spellEnd"/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– 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………..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(………..) лева без ДДС;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73" w:lineRule="exact"/>
        <w:ind w:right="331" w:firstLine="54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3. За </w:t>
      </w:r>
      <w:r w:rsidRPr="00E16EBC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>контейнер за пластмаси 1100 л.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– 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………….</w:t>
      </w:r>
      <w:r w:rsidR="004E747A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(……….) лева без ДДС.</w:t>
      </w:r>
    </w:p>
    <w:p w:rsidR="0099180A" w:rsidRPr="009D3966" w:rsidRDefault="0099180A" w:rsidP="0099180A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  <w:lang w:eastAsia="bg-BG" w:bidi="ar-SA"/>
        </w:rPr>
        <w:t xml:space="preserve">Чл. 3. Плащанията се осъществяват ежемесечно за услугите, извършени през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предходния месец, в срок от 5 /пет/ работни дни след представяне на фактура-оригинал и протокол/и с посочена информация за количество на извозените отпадъци, както и вид на използвания контейнер. </w:t>
      </w:r>
    </w:p>
    <w:p w:rsidR="0099180A" w:rsidRPr="009D3966" w:rsidRDefault="0099180A" w:rsidP="0099180A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Чл. 4. Дължимите суми ВЪЗЛОЖИТЕЛЯТ ще превежда по банков път по банковата сметка на </w:t>
      </w:r>
      <w:r w:rsidRPr="009D3966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eastAsia="bg-BG" w:bidi="ar-SA"/>
        </w:rPr>
        <w:t>Изпълнителя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– Банка: </w:t>
      </w:r>
      <w:r w:rsidRPr="009D39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ar-SA"/>
        </w:rPr>
        <w:t xml:space="preserve">……………….. .,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  <w:t>IBAN:………………. BIC</w:t>
      </w:r>
      <w:proofErr w:type="gramStart"/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  <w:t>:……………………….</w:t>
      </w:r>
      <w:proofErr w:type="gramEnd"/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right="29" w:firstLine="5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СРОК НА ДОГОВОРА</w:t>
      </w: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562" w:lineRule="exact"/>
        <w:ind w:firstLine="540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л. </w:t>
      </w:r>
      <w:r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5.</w:t>
      </w:r>
      <w:r w:rsidRPr="00E16E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E16EBC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Договорът се сключва за срок от една година и влиза в сила от 15.01.2015г.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562" w:lineRule="exact"/>
        <w:ind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ПРАВА И ЗАДЪЛЖЕНИЯ НА ВЪЗЛОЖИТЕЛЯ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216" w:line="274" w:lineRule="exact"/>
        <w:ind w:right="10"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  <w:t xml:space="preserve">Чл. 6. </w:t>
      </w: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(1)</w:t>
      </w:r>
      <w:r w:rsidRPr="00B24FE4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 xml:space="preserve">ВЪЗЛОЖИТЕЛЯТ има право да упражнява контрол върху качеството на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извършената работа.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(2) Констатираните нарушения в качеството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  <w:t xml:space="preserve">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и количествата при изпълнение на възложеното в предмета на настоящия договор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се описват в протокол.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(3) ВЪЗЛОЖИТЕЛЯТ си запазва правото при липса на необходимост от извозване на отпадъци да не ползва предоставените услуги до възникването на такава необходимост, за което уведомява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писмено ИЗПЪЛНИТЕЛЯ, както и при необходимост от допълнително извозване да поиска осъществяването на допълнително извозване за съответния месец. 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4" w:lineRule="exac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(4) Общият брой дни на месец не може да надвишава заложеното в чл. 1 от договора, освен в случаите по предходната алинея.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69" w:lineRule="exact"/>
        <w:ind w:firstLine="54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(5) В случаите по чл. 6, ал. 3 заплащането се осъществява съобразно количеството на предоставените услуги в съответствие с </w:t>
      </w: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ценовото предложение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 на ИЗПЪЛНИТЕЛЯ – </w:t>
      </w:r>
      <w:r w:rsidRPr="00B24FE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/Приложение № 1/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7. ВЪЗЛОЖИТЕЛЯТ се задължава да заплати на ИЗПЪЛНИТЕЛЯ договорената цена при условията и в сроковете предвидени в настоящия договор.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ПРАВА И ЗАДЪЛЖЕНИЯ НА ИЗПЪЛНИТЕЛЯ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259" w:line="274" w:lineRule="exact"/>
        <w:ind w:firstLine="5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>Чл.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8. ИЗПЪЛНИТЕЛЯТ се задължава:</w:t>
      </w:r>
    </w:p>
    <w:p w:rsidR="00B6601E" w:rsidRPr="00CD32DA" w:rsidRDefault="00B6601E" w:rsidP="00CD32DA">
      <w:pPr>
        <w:pStyle w:val="ListParagraph"/>
        <w:widowControl w:val="0"/>
        <w:numPr>
          <w:ilvl w:val="0"/>
          <w:numId w:val="16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line="274" w:lineRule="exact"/>
        <w:jc w:val="both"/>
        <w:rPr>
          <w:rFonts w:ascii="Times New Roman" w:eastAsia="Times New Roman" w:hAnsi="Times New Roman" w:cs="Times New Roman"/>
          <w:color w:val="auto"/>
          <w:spacing w:val="-28"/>
          <w:sz w:val="24"/>
          <w:szCs w:val="24"/>
          <w:lang w:eastAsia="bg-BG" w:bidi="ar-SA"/>
        </w:rPr>
      </w:pPr>
      <w:r w:rsidRPr="00CD32DA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да извършва дейностите по чл. 1 точно, качествено и в определения срок;</w:t>
      </w:r>
    </w:p>
    <w:p w:rsidR="00B6601E" w:rsidRPr="00CD32DA" w:rsidRDefault="00B6601E" w:rsidP="00CD32DA">
      <w:pPr>
        <w:pStyle w:val="ListParagraph"/>
        <w:widowControl w:val="0"/>
        <w:numPr>
          <w:ilvl w:val="0"/>
          <w:numId w:val="16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jc w:val="both"/>
        <w:rPr>
          <w:rFonts w:ascii="Times New Roman" w:eastAsia="Times New Roman" w:hAnsi="Times New Roman" w:cs="Times New Roman"/>
          <w:color w:val="auto"/>
          <w:spacing w:val="-16"/>
          <w:sz w:val="24"/>
          <w:szCs w:val="24"/>
          <w:lang w:eastAsia="bg-BG" w:bidi="ar-SA"/>
        </w:rPr>
      </w:pPr>
      <w:r w:rsidRPr="00CD32DA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да осигури редовен контрол за качествено изпълнение на извършената работа;</w:t>
      </w:r>
    </w:p>
    <w:p w:rsidR="00B6601E" w:rsidRPr="00B24FE4" w:rsidRDefault="00B6601E" w:rsidP="00CD32DA">
      <w:pPr>
        <w:widowControl w:val="0"/>
        <w:numPr>
          <w:ilvl w:val="0"/>
          <w:numId w:val="16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line="274" w:lineRule="exact"/>
        <w:jc w:val="both"/>
        <w:rPr>
          <w:rFonts w:ascii="Times New Roman" w:eastAsia="Times New Roman" w:hAnsi="Times New Roman" w:cs="Times New Roman"/>
          <w:color w:val="auto"/>
          <w:spacing w:val="-18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да почиства пространството около контейнерите;</w:t>
      </w:r>
    </w:p>
    <w:p w:rsidR="00B6601E" w:rsidRPr="009D3966" w:rsidRDefault="00B6601E" w:rsidP="00CD32DA">
      <w:pPr>
        <w:widowControl w:val="0"/>
        <w:numPr>
          <w:ilvl w:val="0"/>
          <w:numId w:val="16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 xml:space="preserve">да представи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на Възложителя документ за депонираните отпадъци на сметището;</w:t>
      </w:r>
    </w:p>
    <w:p w:rsidR="00B6601E" w:rsidRPr="009D3966" w:rsidRDefault="00B6601E" w:rsidP="00CD32DA">
      <w:pPr>
        <w:widowControl w:val="0"/>
        <w:numPr>
          <w:ilvl w:val="0"/>
          <w:numId w:val="16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носи отговорност пред ХЕИ и общинските контролни органи, относно чистотата около контейнерите;</w:t>
      </w:r>
    </w:p>
    <w:p w:rsidR="00B6601E" w:rsidRPr="009D3966" w:rsidRDefault="00B6601E" w:rsidP="00CD32DA">
      <w:pPr>
        <w:widowControl w:val="0"/>
        <w:numPr>
          <w:ilvl w:val="0"/>
          <w:numId w:val="16"/>
        </w:numPr>
        <w:shd w:val="clear" w:color="auto" w:fill="FFFFFF"/>
        <w:tabs>
          <w:tab w:val="left" w:pos="768"/>
        </w:tabs>
        <w:suppressAutoHyphens w:val="0"/>
        <w:autoSpaceDE w:val="0"/>
        <w:autoSpaceDN w:val="0"/>
        <w:adjustRightInd w:val="0"/>
        <w:spacing w:before="5" w:line="274" w:lineRule="exact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да заплаща за своя сметка всички глоби и/или имуществени санкции, наложени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lastRenderedPageBreak/>
        <w:t>от компетентните органи на Възложителя, във връзка с изпълнението на предмета на настоящия договор;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9. При точно изпълнение на задълженията си ИЗПЪЛНИТЕЛЯТ има право да получи уговорената цена.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  <w:t xml:space="preserve"> 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 w:bidi="ar-SA"/>
        </w:rPr>
        <w:t>НЕУСТОЙКИ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</w:pP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  <w:t>Чл. 10. (1)</w:t>
      </w: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  <w:t xml:space="preserve">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При частично неизпълнение на настоящия договор ИЗПЪЛНИТЕЛЯТ дължи на ВЪЗЛОЖИТЕЛЯ неустойка в размер на 15% от общата стойност на договора.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8" w:lineRule="exact"/>
        <w:ind w:right="24"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(2) В случай на пълно неизпълнение от страна на ИЗПЪЛНИТЕЛЯ на поетите с настоящия договор задължения, както и при прекратяване на договора по вина на ИЗПЪЛНИТЕЛЯ или при условията на чл. 15 от договора, ВЪЗЛОЖИТЕЛЯТ има право да получи като неустойка 20 % от стойността на договора.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11. При забавено изпълнение ИЗПЪЛНИТЕЛЯТ дължи неустойка в размер на 0.2 % на ден, но не повече от 10 % общо от стойността на забавеното изпълнение, която се приспада от съответното плащане.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12. При забавено плащане ВЪЗЛОЖИТЕЛЯТ дължи неустойка в размер на 0,2 % на ден от стойността на забавеното плащане, но не повече от 10 % общо от забавеното плащане.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Чл. 13. Санкциите, наложени от компетентните органи за нарушения, свързани със </w:t>
      </w:r>
      <w:proofErr w:type="spellStart"/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сметоизвозването</w:t>
      </w:r>
      <w:proofErr w:type="spellEnd"/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 са за сметка на ИЗПЪЛНИТЕЛЯ.</w:t>
      </w:r>
    </w:p>
    <w:p w:rsidR="001E686A" w:rsidRDefault="001E686A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 w:bidi="ar-SA"/>
        </w:rPr>
      </w:pP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 w:bidi="ar-SA"/>
        </w:rPr>
        <w:t>ПРЕКРАТЯВАНЕ НА ДОГОВОРА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</w:pP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ar-SA"/>
        </w:rPr>
        <w:t>Чл. 14.</w:t>
      </w:r>
      <w:r w:rsidRPr="009D39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 w:bidi="ar-SA"/>
        </w:rPr>
        <w:t xml:space="preserve">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Договорът се прекратява:</w:t>
      </w:r>
    </w:p>
    <w:p w:rsidR="00B6601E" w:rsidRPr="001E686A" w:rsidRDefault="00B6601E" w:rsidP="001E686A">
      <w:pPr>
        <w:pStyle w:val="ListParagraph"/>
        <w:widowControl w:val="0"/>
        <w:numPr>
          <w:ilvl w:val="0"/>
          <w:numId w:val="17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000000" w:themeColor="text1"/>
          <w:spacing w:val="-28"/>
          <w:sz w:val="24"/>
          <w:szCs w:val="24"/>
          <w:lang w:eastAsia="bg-BG" w:bidi="ar-SA"/>
        </w:rPr>
      </w:pPr>
      <w:r w:rsidRPr="001E68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с изтичане на срока;</w:t>
      </w:r>
    </w:p>
    <w:p w:rsidR="00B6601E" w:rsidRPr="001E686A" w:rsidRDefault="00B6601E" w:rsidP="001E686A">
      <w:pPr>
        <w:pStyle w:val="ListParagraph"/>
        <w:widowControl w:val="0"/>
        <w:numPr>
          <w:ilvl w:val="0"/>
          <w:numId w:val="17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000000" w:themeColor="text1"/>
          <w:spacing w:val="-13"/>
          <w:sz w:val="24"/>
          <w:szCs w:val="24"/>
          <w:lang w:eastAsia="bg-BG" w:bidi="ar-SA"/>
        </w:rPr>
      </w:pPr>
      <w:r w:rsidRPr="001E68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с изчерпване на финансовите средства по чл. 2, ал. 1 от договора;</w:t>
      </w:r>
    </w:p>
    <w:p w:rsidR="00B6601E" w:rsidRPr="009D3966" w:rsidRDefault="00B6601E" w:rsidP="001E686A">
      <w:pPr>
        <w:widowControl w:val="0"/>
        <w:numPr>
          <w:ilvl w:val="0"/>
          <w:numId w:val="17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000000" w:themeColor="text1"/>
          <w:spacing w:val="-18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по взаимно съгласие между страните;</w:t>
      </w:r>
    </w:p>
    <w:p w:rsidR="00B6601E" w:rsidRPr="009D3966" w:rsidRDefault="00B6601E" w:rsidP="001E686A">
      <w:pPr>
        <w:widowControl w:val="0"/>
        <w:numPr>
          <w:ilvl w:val="0"/>
          <w:numId w:val="17"/>
        </w:numPr>
        <w:shd w:val="clear" w:color="auto" w:fill="FFFFFF"/>
        <w:tabs>
          <w:tab w:val="left" w:pos="984"/>
        </w:tabs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14"/>
          <w:sz w:val="24"/>
          <w:szCs w:val="24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едностранно от ВЪЗЛОЖИТЕЛЯ при системно /повече от три пъти/ некачествено или забавено изпълнение на за</w:t>
      </w:r>
      <w:r w:rsidR="001E68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 xml:space="preserve">дълженията по настоящия договор </w:t>
      </w: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от страна на ИЗПЪЛНИТЕЛЯ, установено с протоколи от ВЪЗЛОЖИТЕЛЯ.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15. ВЪЗЛОЖИТЕЛЯТ може да прекрати договора без предизвестие, ако в резултат на обстоятелства, възникнали след сключването му, не е в състояние да изпълни своите задължения.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ar-SA"/>
        </w:rPr>
        <w:t>Чл. 16. ИЗПЪЛНИТЕЛЯТ може за прекрати договора едностранно с двумесечно писмено предизвестие.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 w:bidi="ar-SA"/>
        </w:rPr>
      </w:pP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 w:bidi="ar-SA"/>
        </w:rPr>
      </w:pPr>
      <w:r w:rsidRPr="009D39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 w:bidi="ar-SA"/>
        </w:rPr>
        <w:t xml:space="preserve">НЕПРЕДОЛИМА СИЛА 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 w:bidi="ar-SA"/>
        </w:rPr>
      </w:pPr>
    </w:p>
    <w:p w:rsidR="00B6601E" w:rsidRPr="00187E46" w:rsidRDefault="00B6601E" w:rsidP="00B6601E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Чл. 17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. (1) Страните по договора не дължат обезщетение за претърпени вреди и пропуснати ползи, ако те са причинени в резултата на непреодолима сила.</w:t>
      </w:r>
    </w:p>
    <w:p w:rsidR="00B6601E" w:rsidRPr="00187E46" w:rsidRDefault="00B6601E" w:rsidP="00B6601E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(2) Непреодолима сила по смисъла на този договор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 </w:t>
      </w:r>
    </w:p>
    <w:p w:rsidR="00B6601E" w:rsidRPr="00187E46" w:rsidRDefault="00B6601E" w:rsidP="00B6601E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(3) Не е налице непреодолима сила, ако съответното събитие е в следствие на неположена грижа от страна на </w:t>
      </w:r>
      <w:r w:rsidRPr="00187E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 w:bidi="ar-SA"/>
        </w:rPr>
        <w:t>ИЗПЪЛНИТЕЛЯ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 или ако при полагане на дължимата грижа то може да бъде преодоляно.</w:t>
      </w:r>
    </w:p>
    <w:p w:rsidR="00B6601E" w:rsidRPr="00187E46" w:rsidRDefault="00B6601E" w:rsidP="00B6601E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(4) Ако страната е била в забава не може да се позовава на непреодолима сила.</w:t>
      </w:r>
    </w:p>
    <w:p w:rsidR="00B6601E" w:rsidRPr="00187E46" w:rsidRDefault="00B6601E" w:rsidP="00B6601E">
      <w:pPr>
        <w:suppressAutoHyphens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lastRenderedPageBreak/>
        <w:t>Чл. 18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>. При наличието на непреодолима сила сроковете за изпълнение се увеличават със срока на спирането.</w:t>
      </w:r>
    </w:p>
    <w:p w:rsidR="00B6601E" w:rsidRPr="00187E46" w:rsidRDefault="00B6601E" w:rsidP="00B6601E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</w:pPr>
      <w:r w:rsidRPr="009D39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ab/>
        <w:t>Чл. 19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. За възникването и преустановяването на непреодолимата сила </w:t>
      </w:r>
      <w:r w:rsidRPr="00187E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US" w:bidi="ar-SA"/>
        </w:rPr>
        <w:t>ИЗПЪЛНИТЕЛЯТ</w:t>
      </w:r>
      <w:r w:rsidRPr="00187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 w:bidi="ar-SA"/>
        </w:rPr>
        <w:t xml:space="preserve"> е длъжен в тридневен срок писмено да уведоми  възложителя в какво се състои непреодолимата сила и какви са възможните последици от нея. При неуведомяване се дължи обезщетение за настъпилите от това вреди. </w:t>
      </w:r>
    </w:p>
    <w:p w:rsidR="00B6601E" w:rsidRPr="009D3966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bg-BG" w:bidi="ar-SA"/>
        </w:rPr>
      </w:pP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bg-BG" w:bidi="ar-SA"/>
        </w:rPr>
      </w:pPr>
      <w:r w:rsidRPr="00B24FE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bg-BG" w:bidi="ar-SA"/>
        </w:rPr>
        <w:t>ЗАКЛЮЧИТЕЛНИ РАЗРОРЕДБИ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</w:pP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  <w:t>Чл. 20</w:t>
      </w:r>
      <w:r w:rsidRPr="00B24FE4">
        <w:rPr>
          <w:rFonts w:ascii="Times New Roman" w:eastAsia="Times New Roman" w:hAnsi="Times New Roman" w:cs="Times New Roman"/>
          <w:bCs/>
          <w:color w:val="auto"/>
          <w:spacing w:val="-1"/>
          <w:sz w:val="24"/>
          <w:szCs w:val="24"/>
          <w:lang w:eastAsia="bg-BG" w:bidi="ar-SA"/>
        </w:rPr>
        <w:t>.</w:t>
      </w:r>
      <w:r w:rsidRPr="00B24FE4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lang w:eastAsia="bg-BG" w:bidi="ar-SA"/>
        </w:rPr>
        <w:t xml:space="preserve"> </w:t>
      </w:r>
      <w:r w:rsidRPr="00B24FE4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  <w:lang w:eastAsia="bg-BG" w:bidi="ar-SA"/>
        </w:rPr>
        <w:t xml:space="preserve">Настоящият договор не подлежи на изменение и допълнение, по отношение на 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стойността му.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en-US"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21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Страните си оказват взаимно сътрудничество при изпълнение на поетите задължения.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22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Всички съобщения между страните във връзка с договора трябва да бъдат в писмена форма.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23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За неуредени в настоящия договор въпроси се прилагат разпоредбите на действащото българско законодателство.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Чл. 24</w:t>
      </w: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. Споровете във връзка с настоящия договор се решават по споразумение, а в случай, че такова не бъде постигнато, по реда на българското законодателство.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bg-BG" w:bidi="ar-SA"/>
        </w:rPr>
      </w:pP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bg-BG" w:bidi="ar-SA"/>
        </w:rPr>
      </w:pPr>
      <w:r w:rsidRPr="00B24FE4"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  <w:t>Настоящият договор се сключи в три еднообразни екземпляра, от които два за ВЪЗЛОЖИТЕЛЯ и един за ИЗПЪЛНИТЕЛЯ.</w:t>
      </w:r>
    </w:p>
    <w:p w:rsidR="00B6601E" w:rsidRPr="00B24FE4" w:rsidRDefault="00B6601E" w:rsidP="00B6601E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  <w:lang w:eastAsia="bg-BG" w:bidi="ar-SA"/>
        </w:rPr>
      </w:pPr>
      <w:r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eastAsia="bg-BG" w:bidi="ar-SA"/>
        </w:rPr>
        <w:t>Приложение:</w:t>
      </w:r>
      <w:r w:rsidRPr="00E16EBC">
        <w:rPr>
          <w:rFonts w:ascii="Times New Roman" w:eastAsia="Times New Roman" w:hAnsi="Times New Roman" w:cs="Times New Roman"/>
          <w:bCs/>
          <w:color w:val="auto"/>
          <w:sz w:val="24"/>
          <w:szCs w:val="24"/>
          <w:u w:val="single"/>
          <w:lang w:eastAsia="bg-BG" w:bidi="ar-SA"/>
        </w:rPr>
        <w:t xml:space="preserve"> </w:t>
      </w:r>
    </w:p>
    <w:p w:rsidR="00E16EBC" w:rsidRPr="00E16EBC" w:rsidRDefault="00E16EBC" w:rsidP="001E686A">
      <w:pPr>
        <w:widowControl w:val="0"/>
        <w:numPr>
          <w:ilvl w:val="0"/>
          <w:numId w:val="17"/>
        </w:numPr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  <w:t xml:space="preserve">Ценово предложение на ИЗПЪЛНИТЕЛЯ 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/Приложение № 1/</w:t>
      </w:r>
    </w:p>
    <w:p w:rsidR="00E16EBC" w:rsidRPr="00E16EBC" w:rsidRDefault="00E16EBC" w:rsidP="001E686A">
      <w:pPr>
        <w:widowControl w:val="0"/>
        <w:numPr>
          <w:ilvl w:val="0"/>
          <w:numId w:val="17"/>
        </w:numPr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Техническо предложение  на ИЗПЪЛНИТЕЛЯ /Приложение № 2/</w:t>
      </w:r>
    </w:p>
    <w:p w:rsid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left="583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left="583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ВЪЗЛОЖИТЕЛ: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  <w:t xml:space="preserve">      ИЗПЪЛНИТЕЛ: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УНСС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  <w:t xml:space="preserve">                  “………………………“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>ПОМОЩНИК -РЕКТОР:</w:t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</w: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ab/>
        <w:t xml:space="preserve">        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 xml:space="preserve">                                    НИКОЛАЙ БАКЪРДЖИЕВ</w:t>
      </w:r>
      <w:r w:rsidRPr="00E16EBC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ab/>
        <w:t xml:space="preserve">                                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  <w:r w:rsidRPr="00E16EBC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  <w:t>ДИРЕКТОР НА ДИРЕКЦИЯ „ФИНАНСИ“:</w:t>
      </w: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bg-BG" w:bidi="ar-SA"/>
        </w:rPr>
      </w:pPr>
    </w:p>
    <w:p w:rsidR="00E16EBC" w:rsidRPr="00E16EBC" w:rsidRDefault="00E16EBC" w:rsidP="00E16EB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sz w:val="20"/>
          <w:szCs w:val="20"/>
          <w:lang w:val="en-US" w:eastAsia="bg-BG" w:bidi="ar-SA"/>
        </w:rPr>
      </w:pPr>
      <w:r w:rsidRPr="00E16E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bg-BG" w:bidi="ar-SA"/>
        </w:rPr>
        <w:t xml:space="preserve">                                   ЛИДИЯ ДОНЧЕВА</w:t>
      </w:r>
    </w:p>
    <w:p w:rsidR="004F22E0" w:rsidRDefault="004F22E0"/>
    <w:sectPr w:rsidR="004F22E0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CE7" w:rsidRDefault="004D3CE7">
      <w:pPr>
        <w:spacing w:line="240" w:lineRule="auto"/>
      </w:pPr>
      <w:r>
        <w:separator/>
      </w:r>
    </w:p>
  </w:endnote>
  <w:endnote w:type="continuationSeparator" w:id="0">
    <w:p w:rsidR="004D3CE7" w:rsidRDefault="004D3C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Bold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3E1" w:rsidRDefault="00C203E1" w:rsidP="00C203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03E1" w:rsidRDefault="00C203E1" w:rsidP="00C203E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3E1" w:rsidRDefault="00C203E1" w:rsidP="00C203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3E64">
      <w:rPr>
        <w:rStyle w:val="PageNumber"/>
        <w:noProof/>
      </w:rPr>
      <w:t>11</w:t>
    </w:r>
    <w:r>
      <w:rPr>
        <w:rStyle w:val="PageNumber"/>
      </w:rPr>
      <w:fldChar w:fldCharType="end"/>
    </w:r>
  </w:p>
  <w:p w:rsidR="00C203E1" w:rsidRDefault="00C203E1" w:rsidP="00C203E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CE7" w:rsidRDefault="004D3CE7">
      <w:pPr>
        <w:spacing w:line="240" w:lineRule="auto"/>
      </w:pPr>
      <w:r>
        <w:separator/>
      </w:r>
    </w:p>
  </w:footnote>
  <w:footnote w:type="continuationSeparator" w:id="0">
    <w:p w:rsidR="004D3CE7" w:rsidRDefault="004D3CE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bullet"/>
      <w:pStyle w:val="Heading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12"/>
    <w:multiLevelType w:val="singleLevel"/>
    <w:tmpl w:val="00000012"/>
    <w:name w:val="WW8Num18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5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C54330C"/>
    <w:multiLevelType w:val="hybridMultilevel"/>
    <w:tmpl w:val="2ECE21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106538"/>
    <w:multiLevelType w:val="hybridMultilevel"/>
    <w:tmpl w:val="79ECDF8A"/>
    <w:lvl w:ilvl="0" w:tplc="1C4283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BD613CC"/>
    <w:multiLevelType w:val="singleLevel"/>
    <w:tmpl w:val="3704EA76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9">
    <w:nsid w:val="53F761BE"/>
    <w:multiLevelType w:val="hybridMultilevel"/>
    <w:tmpl w:val="CC3236CE"/>
    <w:lvl w:ilvl="0" w:tplc="C5C6E09A">
      <w:start w:val="1"/>
      <w:numFmt w:val="upperRoman"/>
      <w:lvlText w:val="%1."/>
      <w:lvlJc w:val="left"/>
      <w:pPr>
        <w:tabs>
          <w:tab w:val="num" w:pos="4262"/>
        </w:tabs>
        <w:ind w:left="42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4622"/>
        </w:tabs>
        <w:ind w:left="462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5342"/>
        </w:tabs>
        <w:ind w:left="53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6062"/>
        </w:tabs>
        <w:ind w:left="60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782"/>
        </w:tabs>
        <w:ind w:left="67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502"/>
        </w:tabs>
        <w:ind w:left="75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8222"/>
        </w:tabs>
        <w:ind w:left="82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942"/>
        </w:tabs>
        <w:ind w:left="89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662"/>
        </w:tabs>
        <w:ind w:left="9662" w:hanging="180"/>
      </w:pPr>
    </w:lvl>
  </w:abstractNum>
  <w:abstractNum w:abstractNumId="10">
    <w:nsid w:val="5CB5473D"/>
    <w:multiLevelType w:val="singleLevel"/>
    <w:tmpl w:val="82405A0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1">
    <w:nsid w:val="731D6EF9"/>
    <w:multiLevelType w:val="hybridMultilevel"/>
    <w:tmpl w:val="105E4F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403EBA"/>
    <w:multiLevelType w:val="hybridMultilevel"/>
    <w:tmpl w:val="12E41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</w:num>
  <w:num w:numId="12">
    <w:abstractNumId w:val="10"/>
  </w:num>
  <w:num w:numId="13">
    <w:abstractNumId w:val="8"/>
  </w:num>
  <w:num w:numId="14">
    <w:abstractNumId w:val="9"/>
  </w:num>
  <w:num w:numId="15">
    <w:abstractNumId w:val="7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88"/>
    <w:rsid w:val="000142DB"/>
    <w:rsid w:val="00015FD4"/>
    <w:rsid w:val="0004243B"/>
    <w:rsid w:val="00064120"/>
    <w:rsid w:val="00085D98"/>
    <w:rsid w:val="000B653F"/>
    <w:rsid w:val="000D3AF5"/>
    <w:rsid w:val="000D477B"/>
    <w:rsid w:val="0010089A"/>
    <w:rsid w:val="00151169"/>
    <w:rsid w:val="001531C6"/>
    <w:rsid w:val="001551CF"/>
    <w:rsid w:val="00187E46"/>
    <w:rsid w:val="00197E88"/>
    <w:rsid w:val="001A1326"/>
    <w:rsid w:val="001A7DB7"/>
    <w:rsid w:val="001E686A"/>
    <w:rsid w:val="002103BD"/>
    <w:rsid w:val="00222B8F"/>
    <w:rsid w:val="00225FB6"/>
    <w:rsid w:val="0023740C"/>
    <w:rsid w:val="00245848"/>
    <w:rsid w:val="0026463D"/>
    <w:rsid w:val="002900EC"/>
    <w:rsid w:val="002909B7"/>
    <w:rsid w:val="00291FA6"/>
    <w:rsid w:val="002C6558"/>
    <w:rsid w:val="003437F4"/>
    <w:rsid w:val="00355F91"/>
    <w:rsid w:val="00366FBE"/>
    <w:rsid w:val="0037767A"/>
    <w:rsid w:val="00377DDE"/>
    <w:rsid w:val="00394280"/>
    <w:rsid w:val="003A250E"/>
    <w:rsid w:val="003E33C7"/>
    <w:rsid w:val="00402A20"/>
    <w:rsid w:val="00453988"/>
    <w:rsid w:val="00476420"/>
    <w:rsid w:val="004A6F13"/>
    <w:rsid w:val="004D3CE7"/>
    <w:rsid w:val="004E747A"/>
    <w:rsid w:val="004F22E0"/>
    <w:rsid w:val="00523A44"/>
    <w:rsid w:val="00530FDB"/>
    <w:rsid w:val="00542AB8"/>
    <w:rsid w:val="00551649"/>
    <w:rsid w:val="005600D6"/>
    <w:rsid w:val="0057572F"/>
    <w:rsid w:val="005A72BA"/>
    <w:rsid w:val="005C74E9"/>
    <w:rsid w:val="005E0210"/>
    <w:rsid w:val="005E0585"/>
    <w:rsid w:val="005F6549"/>
    <w:rsid w:val="006119EE"/>
    <w:rsid w:val="00635FEF"/>
    <w:rsid w:val="0064459E"/>
    <w:rsid w:val="00671553"/>
    <w:rsid w:val="00685F42"/>
    <w:rsid w:val="006A23CF"/>
    <w:rsid w:val="006A2C0E"/>
    <w:rsid w:val="006C4E33"/>
    <w:rsid w:val="006D2459"/>
    <w:rsid w:val="006D5E66"/>
    <w:rsid w:val="006E25F7"/>
    <w:rsid w:val="006F46D9"/>
    <w:rsid w:val="006F556A"/>
    <w:rsid w:val="006F556E"/>
    <w:rsid w:val="006F7816"/>
    <w:rsid w:val="007178C6"/>
    <w:rsid w:val="007344FA"/>
    <w:rsid w:val="00736D0A"/>
    <w:rsid w:val="00737A3F"/>
    <w:rsid w:val="00750094"/>
    <w:rsid w:val="007C0C3D"/>
    <w:rsid w:val="007F0EC1"/>
    <w:rsid w:val="00807BAD"/>
    <w:rsid w:val="008A2CD5"/>
    <w:rsid w:val="008A74A2"/>
    <w:rsid w:val="008B6E5F"/>
    <w:rsid w:val="008E01C8"/>
    <w:rsid w:val="008E2202"/>
    <w:rsid w:val="008F5593"/>
    <w:rsid w:val="008F580A"/>
    <w:rsid w:val="00930C50"/>
    <w:rsid w:val="00953D14"/>
    <w:rsid w:val="0099180A"/>
    <w:rsid w:val="0099608D"/>
    <w:rsid w:val="009A5A18"/>
    <w:rsid w:val="009D3966"/>
    <w:rsid w:val="00A075C3"/>
    <w:rsid w:val="00A43DD0"/>
    <w:rsid w:val="00A76EC5"/>
    <w:rsid w:val="00AC7376"/>
    <w:rsid w:val="00AE3E64"/>
    <w:rsid w:val="00B24FE4"/>
    <w:rsid w:val="00B452B4"/>
    <w:rsid w:val="00B47742"/>
    <w:rsid w:val="00B50FA5"/>
    <w:rsid w:val="00B61DEC"/>
    <w:rsid w:val="00B6601E"/>
    <w:rsid w:val="00B85C91"/>
    <w:rsid w:val="00B9712B"/>
    <w:rsid w:val="00C203E1"/>
    <w:rsid w:val="00C4577B"/>
    <w:rsid w:val="00CD32DA"/>
    <w:rsid w:val="00CF5D7E"/>
    <w:rsid w:val="00D040D6"/>
    <w:rsid w:val="00D50A42"/>
    <w:rsid w:val="00D56A21"/>
    <w:rsid w:val="00D77C89"/>
    <w:rsid w:val="00DA29EC"/>
    <w:rsid w:val="00DB7D03"/>
    <w:rsid w:val="00DD338A"/>
    <w:rsid w:val="00DE52B8"/>
    <w:rsid w:val="00E06DA4"/>
    <w:rsid w:val="00E1291A"/>
    <w:rsid w:val="00E16EBC"/>
    <w:rsid w:val="00E3301C"/>
    <w:rsid w:val="00E5237F"/>
    <w:rsid w:val="00E7153F"/>
    <w:rsid w:val="00E93282"/>
    <w:rsid w:val="00EB1DFE"/>
    <w:rsid w:val="00EB32A2"/>
    <w:rsid w:val="00EF4CF4"/>
    <w:rsid w:val="00F3426C"/>
    <w:rsid w:val="00F60D76"/>
    <w:rsid w:val="00F63862"/>
    <w:rsid w:val="00F91F1A"/>
    <w:rsid w:val="00FA53E4"/>
    <w:rsid w:val="00FC78E0"/>
    <w:rsid w:val="00FD0C95"/>
    <w:rsid w:val="00FD1388"/>
    <w:rsid w:val="00FE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38A"/>
    <w:pPr>
      <w:suppressAutoHyphens/>
      <w:spacing w:after="0"/>
    </w:pPr>
    <w:rPr>
      <w:rFonts w:ascii="Arial" w:eastAsia="Arial" w:hAnsi="Arial" w:cs="Arial"/>
      <w:color w:val="000000"/>
      <w:lang w:eastAsia="hi-IN" w:bidi="hi-I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3988"/>
    <w:pPr>
      <w:numPr>
        <w:ilvl w:val="1"/>
        <w:numId w:val="2"/>
      </w:numPr>
      <w:spacing w:before="360" w:after="80" w:line="240" w:lineRule="auto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53988"/>
    <w:rPr>
      <w:rFonts w:ascii="Arial" w:eastAsia="Arial" w:hAnsi="Arial" w:cs="Arial"/>
      <w:b/>
      <w:bCs/>
      <w:color w:val="000000"/>
      <w:sz w:val="28"/>
      <w:szCs w:val="28"/>
      <w:lang w:eastAsia="hi-IN" w:bidi="hi-IN"/>
    </w:rPr>
  </w:style>
  <w:style w:type="paragraph" w:styleId="Header">
    <w:name w:val="header"/>
    <w:basedOn w:val="Normal"/>
    <w:link w:val="HeaderChar"/>
    <w:unhideWhenUsed/>
    <w:rsid w:val="00B9712B"/>
    <w:pPr>
      <w:tabs>
        <w:tab w:val="center" w:pos="4536"/>
        <w:tab w:val="right" w:pos="9072"/>
      </w:tabs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 w:bidi="ar-SA"/>
    </w:rPr>
  </w:style>
  <w:style w:type="character" w:customStyle="1" w:styleId="HeaderChar">
    <w:name w:val="Header Char"/>
    <w:basedOn w:val="DefaultParagraphFont"/>
    <w:link w:val="Header"/>
    <w:rsid w:val="00B971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2">
    <w:name w:val="Body Text Indent 2"/>
    <w:basedOn w:val="Normal"/>
    <w:link w:val="BodyTextIndent2Char"/>
    <w:semiHidden/>
    <w:unhideWhenUsed/>
    <w:rsid w:val="00B9712B"/>
    <w:pPr>
      <w:spacing w:line="360" w:lineRule="auto"/>
      <w:ind w:firstLine="720"/>
      <w:jc w:val="both"/>
    </w:pPr>
    <w:rPr>
      <w:rFonts w:eastAsia="Times New Roman" w:cs="Times New Roman"/>
      <w:color w:val="auto"/>
      <w:sz w:val="24"/>
      <w:szCs w:val="20"/>
      <w:lang w:val="en-US" w:eastAsia="ar-SA" w:bidi="ar-SA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9712B"/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151169"/>
    <w:pPr>
      <w:spacing w:after="120"/>
    </w:pPr>
    <w:rPr>
      <w:rFonts w:cs="Mangal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51169"/>
    <w:rPr>
      <w:rFonts w:ascii="Arial" w:eastAsia="Arial" w:hAnsi="Arial" w:cs="Mangal"/>
      <w:color w:val="000000"/>
      <w:szCs w:val="20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094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94"/>
    <w:rPr>
      <w:rFonts w:ascii="Tahoma" w:eastAsia="Arial" w:hAnsi="Tahoma" w:cs="Mangal"/>
      <w:color w:val="000000"/>
      <w:sz w:val="16"/>
      <w:szCs w:val="14"/>
      <w:lang w:eastAsia="hi-IN" w:bidi="hi-IN"/>
    </w:rPr>
  </w:style>
  <w:style w:type="paragraph" w:styleId="Footer">
    <w:name w:val="footer"/>
    <w:basedOn w:val="Normal"/>
    <w:link w:val="FooterChar"/>
    <w:rsid w:val="00DD338A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bg-BG" w:bidi="ar-SA"/>
    </w:rPr>
  </w:style>
  <w:style w:type="character" w:customStyle="1" w:styleId="FooterChar">
    <w:name w:val="Footer Char"/>
    <w:basedOn w:val="DefaultParagraphFont"/>
    <w:link w:val="Footer"/>
    <w:rsid w:val="00DD338A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PageNumber">
    <w:name w:val="page number"/>
    <w:basedOn w:val="DefaultParagraphFont"/>
    <w:rsid w:val="00DD338A"/>
  </w:style>
  <w:style w:type="paragraph" w:styleId="ListParagraph">
    <w:name w:val="List Paragraph"/>
    <w:basedOn w:val="Normal"/>
    <w:uiPriority w:val="34"/>
    <w:qFormat/>
    <w:rsid w:val="008A2CD5"/>
    <w:pPr>
      <w:ind w:left="720"/>
      <w:contextualSpacing/>
    </w:pPr>
    <w:rPr>
      <w:rFonts w:cs="Mang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38A"/>
    <w:pPr>
      <w:suppressAutoHyphens/>
      <w:spacing w:after="0"/>
    </w:pPr>
    <w:rPr>
      <w:rFonts w:ascii="Arial" w:eastAsia="Arial" w:hAnsi="Arial" w:cs="Arial"/>
      <w:color w:val="000000"/>
      <w:lang w:eastAsia="hi-IN" w:bidi="hi-I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3988"/>
    <w:pPr>
      <w:numPr>
        <w:ilvl w:val="1"/>
        <w:numId w:val="2"/>
      </w:numPr>
      <w:spacing w:before="360" w:after="80" w:line="240" w:lineRule="auto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53988"/>
    <w:rPr>
      <w:rFonts w:ascii="Arial" w:eastAsia="Arial" w:hAnsi="Arial" w:cs="Arial"/>
      <w:b/>
      <w:bCs/>
      <w:color w:val="000000"/>
      <w:sz w:val="28"/>
      <w:szCs w:val="28"/>
      <w:lang w:eastAsia="hi-IN" w:bidi="hi-IN"/>
    </w:rPr>
  </w:style>
  <w:style w:type="paragraph" w:styleId="Header">
    <w:name w:val="header"/>
    <w:basedOn w:val="Normal"/>
    <w:link w:val="HeaderChar"/>
    <w:unhideWhenUsed/>
    <w:rsid w:val="00B9712B"/>
    <w:pPr>
      <w:tabs>
        <w:tab w:val="center" w:pos="4536"/>
        <w:tab w:val="right" w:pos="9072"/>
      </w:tabs>
      <w:spacing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 w:bidi="ar-SA"/>
    </w:rPr>
  </w:style>
  <w:style w:type="character" w:customStyle="1" w:styleId="HeaderChar">
    <w:name w:val="Header Char"/>
    <w:basedOn w:val="DefaultParagraphFont"/>
    <w:link w:val="Header"/>
    <w:rsid w:val="00B971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2">
    <w:name w:val="Body Text Indent 2"/>
    <w:basedOn w:val="Normal"/>
    <w:link w:val="BodyTextIndent2Char"/>
    <w:semiHidden/>
    <w:unhideWhenUsed/>
    <w:rsid w:val="00B9712B"/>
    <w:pPr>
      <w:spacing w:line="360" w:lineRule="auto"/>
      <w:ind w:firstLine="720"/>
      <w:jc w:val="both"/>
    </w:pPr>
    <w:rPr>
      <w:rFonts w:eastAsia="Times New Roman" w:cs="Times New Roman"/>
      <w:color w:val="auto"/>
      <w:sz w:val="24"/>
      <w:szCs w:val="20"/>
      <w:lang w:val="en-US" w:eastAsia="ar-SA" w:bidi="ar-SA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9712B"/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151169"/>
    <w:pPr>
      <w:spacing w:after="120"/>
    </w:pPr>
    <w:rPr>
      <w:rFonts w:cs="Mangal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51169"/>
    <w:rPr>
      <w:rFonts w:ascii="Arial" w:eastAsia="Arial" w:hAnsi="Arial" w:cs="Mangal"/>
      <w:color w:val="000000"/>
      <w:szCs w:val="20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094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94"/>
    <w:rPr>
      <w:rFonts w:ascii="Tahoma" w:eastAsia="Arial" w:hAnsi="Tahoma" w:cs="Mangal"/>
      <w:color w:val="000000"/>
      <w:sz w:val="16"/>
      <w:szCs w:val="14"/>
      <w:lang w:eastAsia="hi-IN" w:bidi="hi-IN"/>
    </w:rPr>
  </w:style>
  <w:style w:type="paragraph" w:styleId="Footer">
    <w:name w:val="footer"/>
    <w:basedOn w:val="Normal"/>
    <w:link w:val="FooterChar"/>
    <w:rsid w:val="00DD338A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bg-BG" w:bidi="ar-SA"/>
    </w:rPr>
  </w:style>
  <w:style w:type="character" w:customStyle="1" w:styleId="FooterChar">
    <w:name w:val="Footer Char"/>
    <w:basedOn w:val="DefaultParagraphFont"/>
    <w:link w:val="Footer"/>
    <w:rsid w:val="00DD338A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PageNumber">
    <w:name w:val="page number"/>
    <w:basedOn w:val="DefaultParagraphFont"/>
    <w:rsid w:val="00DD338A"/>
  </w:style>
  <w:style w:type="paragraph" w:styleId="ListParagraph">
    <w:name w:val="List Paragraph"/>
    <w:basedOn w:val="Normal"/>
    <w:uiPriority w:val="34"/>
    <w:qFormat/>
    <w:rsid w:val="008A2CD5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6519C-DECC-4FA7-8698-D5DD99F44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18</Pages>
  <Words>4199</Words>
  <Characters>23940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28083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UNWE-Plovdiv</cp:lastModifiedBy>
  <cp:revision>38</cp:revision>
  <cp:lastPrinted>2014-07-18T05:45:00Z</cp:lastPrinted>
  <dcterms:created xsi:type="dcterms:W3CDTF">2014-07-17T07:24:00Z</dcterms:created>
  <dcterms:modified xsi:type="dcterms:W3CDTF">2014-07-21T08:43:00Z</dcterms:modified>
</cp:coreProperties>
</file>