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988" w:rsidRPr="001551CF" w:rsidRDefault="00453988" w:rsidP="00453988">
      <w:pPr>
        <w:ind w:firstLine="720"/>
        <w:jc w:val="right"/>
        <w:rPr>
          <w:rFonts w:ascii="Times New Roman" w:hAnsi="Times New Roman" w:cs="Times New Roman"/>
          <w:b/>
          <w:bCs/>
          <w:sz w:val="24"/>
          <w:szCs w:val="24"/>
          <w:lang w:val="en-US"/>
        </w:rPr>
      </w:pPr>
      <w:r w:rsidRPr="001551CF">
        <w:rPr>
          <w:rFonts w:ascii="Times New Roman" w:hAnsi="Times New Roman" w:cs="Times New Roman"/>
          <w:b/>
          <w:bCs/>
          <w:sz w:val="24"/>
          <w:szCs w:val="24"/>
        </w:rPr>
        <w:t xml:space="preserve">                               </w:t>
      </w:r>
      <w:r w:rsidRPr="001551CF">
        <w:rPr>
          <w:rFonts w:ascii="Times New Roman" w:hAnsi="Times New Roman" w:cs="Times New Roman"/>
          <w:b/>
          <w:bCs/>
          <w:sz w:val="24"/>
          <w:szCs w:val="24"/>
        </w:rPr>
        <w:tab/>
        <w:t>Приложение № 1</w:t>
      </w:r>
    </w:p>
    <w:p w:rsidR="00453988" w:rsidRPr="001551CF" w:rsidRDefault="00453988" w:rsidP="00453988">
      <w:pPr>
        <w:spacing w:line="240" w:lineRule="auto"/>
        <w:ind w:left="-480"/>
        <w:jc w:val="right"/>
        <w:rPr>
          <w:rFonts w:ascii="Times New Roman" w:eastAsia="Times New Roman" w:hAnsi="Times New Roman" w:cs="Times New Roman"/>
          <w:sz w:val="24"/>
          <w:szCs w:val="24"/>
          <w:lang w:eastAsia="ar-SA" w:bidi="ar-SA"/>
        </w:rPr>
      </w:pPr>
      <w:r w:rsidRPr="001551CF">
        <w:rPr>
          <w:rFonts w:ascii="Times New Roman" w:eastAsia="Times New Roman" w:hAnsi="Times New Roman" w:cs="Times New Roman"/>
          <w:sz w:val="24"/>
          <w:szCs w:val="24"/>
          <w:lang w:eastAsia="ar-SA" w:bidi="ar-SA"/>
        </w:rPr>
        <w:t xml:space="preserve"> (образец на оферта)</w:t>
      </w:r>
    </w:p>
    <w:p w:rsidR="00453988" w:rsidRDefault="00453988" w:rsidP="00453988">
      <w:pPr>
        <w:spacing w:line="240" w:lineRule="auto"/>
        <w:jc w:val="right"/>
        <w:rPr>
          <w:rFonts w:ascii="Times New Roman" w:eastAsia="Times New Roman" w:hAnsi="Times New Roman" w:cs="Times New Roman"/>
          <w:color w:val="auto"/>
          <w:sz w:val="24"/>
          <w:szCs w:val="24"/>
          <w:lang w:eastAsia="ar-SA" w:bidi="ar-SA"/>
        </w:rPr>
      </w:pPr>
    </w:p>
    <w:p w:rsidR="00453988" w:rsidRDefault="00453988" w:rsidP="00453988">
      <w:pPr>
        <w:spacing w:line="240" w:lineRule="auto"/>
        <w:jc w:val="right"/>
        <w:rPr>
          <w:rFonts w:ascii="Times New Roman" w:eastAsia="Times New Roman" w:hAnsi="Times New Roman" w:cs="Times New Roman"/>
          <w:color w:val="auto"/>
          <w:sz w:val="24"/>
          <w:szCs w:val="24"/>
          <w:lang w:eastAsia="ar-SA" w:bidi="ar-SA"/>
        </w:rPr>
      </w:pPr>
    </w:p>
    <w:p w:rsidR="00453988" w:rsidRDefault="00453988" w:rsidP="00453988">
      <w:pPr>
        <w:spacing w:line="240" w:lineRule="auto"/>
        <w:jc w:val="center"/>
        <w:rPr>
          <w:rFonts w:ascii="Times New Roman" w:eastAsia="Times New Roman" w:hAnsi="Times New Roman" w:cs="Times New Roman"/>
          <w:b/>
          <w:color w:val="auto"/>
          <w:sz w:val="24"/>
          <w:szCs w:val="24"/>
          <w:u w:val="single"/>
          <w:lang w:eastAsia="ar-SA" w:bidi="ar-SA"/>
        </w:rPr>
      </w:pPr>
      <w:r>
        <w:rPr>
          <w:rFonts w:ascii="Times New Roman" w:eastAsia="Times New Roman" w:hAnsi="Times New Roman" w:cs="Times New Roman"/>
          <w:b/>
          <w:color w:val="auto"/>
          <w:sz w:val="24"/>
          <w:szCs w:val="24"/>
          <w:u w:val="single"/>
          <w:lang w:eastAsia="ar-SA" w:bidi="ar-SA"/>
        </w:rPr>
        <w:t>О Ф Е Р Т А</w:t>
      </w:r>
    </w:p>
    <w:p w:rsidR="00453988" w:rsidRDefault="00453988" w:rsidP="00453988">
      <w:pPr>
        <w:spacing w:line="240" w:lineRule="auto"/>
        <w:jc w:val="center"/>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(образец)</w:t>
      </w:r>
    </w:p>
    <w:p w:rsidR="00453988" w:rsidRDefault="00453988" w:rsidP="00453988">
      <w:pPr>
        <w:spacing w:line="240" w:lineRule="auto"/>
        <w:jc w:val="center"/>
        <w:rPr>
          <w:rFonts w:ascii="Times New Roman" w:eastAsia="Times New Roman" w:hAnsi="Times New Roman" w:cs="Times New Roman"/>
          <w:color w:val="auto"/>
          <w:sz w:val="24"/>
          <w:szCs w:val="24"/>
          <w:lang w:eastAsia="ar-SA" w:bidi="ar-SA"/>
        </w:rPr>
      </w:pPr>
    </w:p>
    <w:p w:rsidR="00453988" w:rsidRDefault="00453988" w:rsidP="00453988">
      <w:pPr>
        <w:spacing w:before="100" w:beforeAutospacing="1" w:after="100" w:afterAutospacing="1" w:line="240" w:lineRule="auto"/>
        <w:jc w:val="center"/>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ЗА УЧАСТИЕ В ПУБЛИЧНА ПОКАНА С ПРЕДМЕТ</w:t>
      </w:r>
      <w:bookmarkStart w:id="0" w:name="OLE_LINK1"/>
      <w:r>
        <w:rPr>
          <w:rFonts w:ascii="Times New Roman" w:eastAsia="Times New Roman" w:hAnsi="Times New Roman" w:cs="Times New Roman"/>
          <w:color w:val="auto"/>
          <w:sz w:val="24"/>
          <w:szCs w:val="24"/>
          <w:lang w:eastAsia="ar-SA" w:bidi="ar-SA"/>
        </w:rPr>
        <w:t>: “ ………………………………”</w:t>
      </w:r>
      <w:bookmarkEnd w:id="0"/>
    </w:p>
    <w:p w:rsidR="00453988" w:rsidRDefault="00453988" w:rsidP="00453988">
      <w:pPr>
        <w:spacing w:line="240" w:lineRule="auto"/>
        <w:jc w:val="center"/>
        <w:rPr>
          <w:rFonts w:ascii="Times New Roman" w:eastAsia="Times New Roman" w:hAnsi="Times New Roman" w:cs="Times New Roman"/>
          <w:caps/>
          <w:color w:val="auto"/>
          <w:sz w:val="24"/>
          <w:szCs w:val="24"/>
          <w:lang w:eastAsia="ar-SA" w:bidi="ar-SA"/>
        </w:rPr>
      </w:pPr>
    </w:p>
    <w:p w:rsidR="00453988" w:rsidRDefault="00453988" w:rsidP="00453988">
      <w:pPr>
        <w:spacing w:line="240" w:lineRule="auto"/>
        <w:ind w:left="71"/>
        <w:jc w:val="both"/>
        <w:rPr>
          <w:rFonts w:ascii="Times New Roman" w:eastAsia="Times New Roman" w:hAnsi="Times New Roman" w:cs="Times New Roman"/>
          <w:color w:val="auto"/>
          <w:sz w:val="24"/>
          <w:szCs w:val="24"/>
          <w:lang w:eastAsia="ar-SA" w:bidi="ar-SA"/>
        </w:rPr>
      </w:pPr>
    </w:p>
    <w:tbl>
      <w:tblPr>
        <w:tblW w:w="0" w:type="auto"/>
        <w:tblInd w:w="-10" w:type="dxa"/>
        <w:tblLayout w:type="fixed"/>
        <w:tblLook w:val="04A0" w:firstRow="1" w:lastRow="0" w:firstColumn="1" w:lastColumn="0" w:noHBand="0" w:noVBand="1"/>
      </w:tblPr>
      <w:tblGrid>
        <w:gridCol w:w="3708"/>
        <w:gridCol w:w="6320"/>
      </w:tblGrid>
      <w:tr w:rsidR="00453988" w:rsidTr="00453988">
        <w:tc>
          <w:tcPr>
            <w:tcW w:w="10028" w:type="dxa"/>
            <w:gridSpan w:val="2"/>
            <w:tcBorders>
              <w:top w:val="single" w:sz="4" w:space="0" w:color="000000"/>
              <w:left w:val="single" w:sz="4" w:space="0" w:color="000000"/>
              <w:bottom w:val="single" w:sz="4" w:space="0" w:color="000000"/>
              <w:right w:val="single" w:sz="4" w:space="0" w:color="000000"/>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b/>
                <w:color w:val="auto"/>
                <w:sz w:val="24"/>
                <w:szCs w:val="24"/>
                <w:lang w:eastAsia="ar-SA" w:bidi="ar-SA"/>
              </w:rPr>
              <w:t>ОФЕРТАТА Е ПОДАДЕНА ОТ</w:t>
            </w:r>
            <w:r>
              <w:rPr>
                <w:rFonts w:ascii="Times New Roman" w:eastAsia="Times New Roman" w:hAnsi="Times New Roman" w:cs="Times New Roman"/>
                <w:color w:val="auto"/>
                <w:sz w:val="24"/>
                <w:szCs w:val="24"/>
                <w:lang w:eastAsia="ar-SA" w:bidi="ar-SA"/>
              </w:rPr>
              <w:t>:</w:t>
            </w:r>
          </w:p>
        </w:tc>
      </w:tr>
      <w:tr w:rsidR="00453988" w:rsidTr="00453988">
        <w:tc>
          <w:tcPr>
            <w:tcW w:w="3708" w:type="dxa"/>
            <w:tcBorders>
              <w:top w:val="nil"/>
              <w:left w:val="single" w:sz="4" w:space="0" w:color="000000"/>
              <w:bottom w:val="single" w:sz="4" w:space="0" w:color="000000"/>
              <w:right w:val="nil"/>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Наименование на фирмата:</w:t>
            </w:r>
          </w:p>
        </w:tc>
        <w:tc>
          <w:tcPr>
            <w:tcW w:w="6320" w:type="dxa"/>
            <w:tcBorders>
              <w:top w:val="nil"/>
              <w:left w:val="single" w:sz="4" w:space="0" w:color="000000"/>
              <w:bottom w:val="single" w:sz="4" w:space="0" w:color="000000"/>
              <w:right w:val="single" w:sz="4" w:space="0" w:color="000000"/>
            </w:tcBorders>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p>
        </w:tc>
      </w:tr>
      <w:tr w:rsidR="00453988" w:rsidTr="00453988">
        <w:tc>
          <w:tcPr>
            <w:tcW w:w="3708" w:type="dxa"/>
            <w:tcBorders>
              <w:top w:val="nil"/>
              <w:left w:val="single" w:sz="4" w:space="0" w:color="000000"/>
              <w:bottom w:val="single" w:sz="4" w:space="0" w:color="000000"/>
              <w:right w:val="nil"/>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Офертата е подписана от:</w:t>
            </w:r>
          </w:p>
          <w:p w:rsidR="00453988" w:rsidRDefault="00453988" w:rsidP="00453988">
            <w:pPr>
              <w:numPr>
                <w:ilvl w:val="0"/>
                <w:numId w:val="1"/>
              </w:numPr>
              <w:tabs>
                <w:tab w:val="left" w:pos="360"/>
                <w:tab w:val="num" w:pos="72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xml:space="preserve">Трите имена </w:t>
            </w:r>
          </w:p>
          <w:p w:rsidR="00453988" w:rsidRDefault="00453988" w:rsidP="00453988">
            <w:pPr>
              <w:numPr>
                <w:ilvl w:val="0"/>
                <w:numId w:val="1"/>
              </w:numPr>
              <w:tabs>
                <w:tab w:val="left" w:pos="360"/>
                <w:tab w:val="num" w:pos="72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Л.к. №, дата, издадена от, ЕГН</w:t>
            </w:r>
          </w:p>
          <w:p w:rsidR="00453988" w:rsidRDefault="00453988" w:rsidP="00453988">
            <w:pPr>
              <w:numPr>
                <w:ilvl w:val="0"/>
                <w:numId w:val="1"/>
              </w:numPr>
              <w:tabs>
                <w:tab w:val="left" w:pos="360"/>
                <w:tab w:val="num" w:pos="72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Длъжност</w:t>
            </w:r>
          </w:p>
          <w:p w:rsidR="00453988" w:rsidRDefault="00453988" w:rsidP="00453988">
            <w:pPr>
              <w:numPr>
                <w:ilvl w:val="0"/>
                <w:numId w:val="1"/>
              </w:numPr>
              <w:tabs>
                <w:tab w:val="left" w:pos="360"/>
                <w:tab w:val="num" w:pos="72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xml:space="preserve">Телефон / факс / </w:t>
            </w:r>
            <w:proofErr w:type="spellStart"/>
            <w:r>
              <w:rPr>
                <w:rFonts w:ascii="Times New Roman" w:eastAsia="Times New Roman" w:hAnsi="Times New Roman" w:cs="Times New Roman"/>
                <w:color w:val="auto"/>
                <w:sz w:val="24"/>
                <w:szCs w:val="24"/>
                <w:lang w:eastAsia="ar-SA" w:bidi="ar-SA"/>
              </w:rPr>
              <w:t>e-mail</w:t>
            </w:r>
            <w:proofErr w:type="spellEnd"/>
            <w:r>
              <w:rPr>
                <w:rFonts w:ascii="Times New Roman" w:eastAsia="Times New Roman" w:hAnsi="Times New Roman" w:cs="Times New Roman"/>
                <w:color w:val="auto"/>
                <w:sz w:val="24"/>
                <w:szCs w:val="24"/>
                <w:lang w:eastAsia="ar-SA" w:bidi="ar-SA"/>
              </w:rPr>
              <w:t>:</w:t>
            </w:r>
          </w:p>
        </w:tc>
        <w:tc>
          <w:tcPr>
            <w:tcW w:w="6320" w:type="dxa"/>
            <w:tcBorders>
              <w:top w:val="nil"/>
              <w:left w:val="single" w:sz="4" w:space="0" w:color="000000"/>
              <w:bottom w:val="single" w:sz="4" w:space="0" w:color="000000"/>
              <w:right w:val="single" w:sz="4" w:space="0" w:color="000000"/>
            </w:tcBorders>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p>
          <w:p w:rsidR="00453988" w:rsidRDefault="00453988">
            <w:pPr>
              <w:spacing w:line="240" w:lineRule="auto"/>
              <w:jc w:val="both"/>
              <w:rPr>
                <w:rFonts w:ascii="Times New Roman" w:eastAsia="Times New Roman" w:hAnsi="Times New Roman" w:cs="Times New Roman"/>
                <w:color w:val="auto"/>
                <w:sz w:val="24"/>
                <w:szCs w:val="24"/>
                <w:lang w:eastAsia="ar-SA" w:bidi="ar-SA"/>
              </w:rPr>
            </w:pPr>
          </w:p>
          <w:p w:rsidR="00453988" w:rsidRDefault="00453988">
            <w:pPr>
              <w:spacing w:line="240" w:lineRule="auto"/>
              <w:jc w:val="both"/>
              <w:rPr>
                <w:rFonts w:ascii="Times New Roman" w:eastAsia="Times New Roman" w:hAnsi="Times New Roman" w:cs="Times New Roman"/>
                <w:color w:val="auto"/>
                <w:sz w:val="24"/>
                <w:szCs w:val="24"/>
                <w:lang w:eastAsia="ar-SA" w:bidi="ar-SA"/>
              </w:rPr>
            </w:pPr>
          </w:p>
        </w:tc>
      </w:tr>
      <w:tr w:rsidR="00453988" w:rsidTr="00453988">
        <w:tc>
          <w:tcPr>
            <w:tcW w:w="10028" w:type="dxa"/>
            <w:gridSpan w:val="2"/>
            <w:tcBorders>
              <w:top w:val="nil"/>
              <w:left w:val="single" w:sz="4" w:space="0" w:color="000000"/>
              <w:bottom w:val="single" w:sz="4" w:space="0" w:color="000000"/>
              <w:right w:val="single" w:sz="4" w:space="0" w:color="000000"/>
            </w:tcBorders>
            <w:hideMark/>
          </w:tcPr>
          <w:p w:rsidR="00453988" w:rsidRDefault="00453988">
            <w:pPr>
              <w:snapToGrid w:val="0"/>
              <w:spacing w:line="240" w:lineRule="auto"/>
              <w:jc w:val="both"/>
              <w:rPr>
                <w:rFonts w:ascii="Times New Roman" w:eastAsia="Times New Roman" w:hAnsi="Times New Roman" w:cs="Times New Roman"/>
                <w:b/>
                <w:color w:val="auto"/>
                <w:sz w:val="24"/>
                <w:szCs w:val="24"/>
                <w:lang w:eastAsia="ar-SA" w:bidi="ar-SA"/>
              </w:rPr>
            </w:pPr>
            <w:r>
              <w:rPr>
                <w:rFonts w:ascii="Times New Roman" w:eastAsia="Times New Roman" w:hAnsi="Times New Roman" w:cs="Times New Roman"/>
                <w:b/>
                <w:color w:val="auto"/>
                <w:sz w:val="24"/>
                <w:szCs w:val="24"/>
                <w:lang w:eastAsia="ar-SA" w:bidi="ar-SA"/>
              </w:rPr>
              <w:t>АДМИНИСТРАТИВНИ СВЕДЕНИЯ:</w:t>
            </w:r>
          </w:p>
        </w:tc>
      </w:tr>
      <w:tr w:rsidR="00453988" w:rsidTr="00453988">
        <w:tc>
          <w:tcPr>
            <w:tcW w:w="3708" w:type="dxa"/>
            <w:tcBorders>
              <w:top w:val="nil"/>
              <w:left w:val="single" w:sz="4" w:space="0" w:color="000000"/>
              <w:bottom w:val="single" w:sz="4" w:space="0" w:color="000000"/>
              <w:right w:val="nil"/>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Адрес:</w:t>
            </w:r>
          </w:p>
          <w:p w:rsidR="00453988" w:rsidRDefault="00453988" w:rsidP="00453988">
            <w:pPr>
              <w:numPr>
                <w:ilvl w:val="0"/>
                <w:numId w:val="2"/>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Страна, код, град, община</w:t>
            </w:r>
          </w:p>
          <w:p w:rsidR="00453988" w:rsidRDefault="00453988" w:rsidP="00453988">
            <w:pPr>
              <w:numPr>
                <w:ilvl w:val="0"/>
                <w:numId w:val="2"/>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xml:space="preserve">Квартал, ул., №, </w:t>
            </w:r>
          </w:p>
          <w:p w:rsidR="00453988" w:rsidRDefault="00453988" w:rsidP="00453988">
            <w:pPr>
              <w:numPr>
                <w:ilvl w:val="0"/>
                <w:numId w:val="2"/>
              </w:numPr>
              <w:tabs>
                <w:tab w:val="left" w:pos="360"/>
              </w:tabs>
              <w:spacing w:line="240" w:lineRule="auto"/>
              <w:ind w:left="360"/>
              <w:jc w:val="both"/>
              <w:rPr>
                <w:rFonts w:ascii="Times New Roman" w:eastAsia="Times New Roman" w:hAnsi="Times New Roman" w:cs="Times New Roman"/>
                <w:color w:val="auto"/>
                <w:sz w:val="24"/>
                <w:szCs w:val="24"/>
                <w:lang w:val="en-US" w:eastAsia="ar-SA" w:bidi="ar-SA"/>
              </w:rPr>
            </w:pPr>
            <w:r>
              <w:rPr>
                <w:rFonts w:ascii="Times New Roman" w:eastAsia="Times New Roman" w:hAnsi="Times New Roman" w:cs="Times New Roman"/>
                <w:color w:val="auto"/>
                <w:sz w:val="24"/>
                <w:szCs w:val="24"/>
                <w:lang w:eastAsia="ar-SA" w:bidi="ar-SA"/>
              </w:rPr>
              <w:t>Телефон, факс,</w:t>
            </w:r>
            <w:r>
              <w:rPr>
                <w:rFonts w:ascii="Times New Roman" w:eastAsia="Times New Roman" w:hAnsi="Times New Roman" w:cs="Times New Roman"/>
                <w:color w:val="auto"/>
                <w:sz w:val="24"/>
                <w:szCs w:val="24"/>
                <w:lang w:val="en-US" w:eastAsia="ar-SA" w:bidi="ar-SA"/>
              </w:rPr>
              <w:t xml:space="preserve"> E-mail:</w:t>
            </w:r>
          </w:p>
        </w:tc>
        <w:tc>
          <w:tcPr>
            <w:tcW w:w="6320" w:type="dxa"/>
            <w:tcBorders>
              <w:top w:val="nil"/>
              <w:left w:val="single" w:sz="4" w:space="0" w:color="000000"/>
              <w:bottom w:val="single" w:sz="4" w:space="0" w:color="000000"/>
              <w:right w:val="single" w:sz="4" w:space="0" w:color="000000"/>
            </w:tcBorders>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p>
        </w:tc>
      </w:tr>
      <w:tr w:rsidR="00453988" w:rsidTr="00453988">
        <w:tc>
          <w:tcPr>
            <w:tcW w:w="3708" w:type="dxa"/>
            <w:tcBorders>
              <w:top w:val="nil"/>
              <w:left w:val="single" w:sz="4" w:space="0" w:color="000000"/>
              <w:bottom w:val="single" w:sz="4" w:space="0" w:color="000000"/>
              <w:right w:val="nil"/>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Лице за контакти:</w:t>
            </w:r>
          </w:p>
          <w:p w:rsidR="00453988" w:rsidRDefault="00453988" w:rsidP="00453988">
            <w:pPr>
              <w:numPr>
                <w:ilvl w:val="0"/>
                <w:numId w:val="3"/>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Трите имена</w:t>
            </w:r>
          </w:p>
          <w:p w:rsidR="00453988" w:rsidRDefault="00453988" w:rsidP="00453988">
            <w:pPr>
              <w:numPr>
                <w:ilvl w:val="0"/>
                <w:numId w:val="3"/>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Л.к. №, дата, издадена от, ЕГН</w:t>
            </w:r>
          </w:p>
          <w:p w:rsidR="00453988" w:rsidRDefault="00453988" w:rsidP="00453988">
            <w:pPr>
              <w:numPr>
                <w:ilvl w:val="0"/>
                <w:numId w:val="3"/>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Длъжност</w:t>
            </w:r>
          </w:p>
          <w:p w:rsidR="00453988" w:rsidRDefault="00453988" w:rsidP="00453988">
            <w:pPr>
              <w:numPr>
                <w:ilvl w:val="0"/>
                <w:numId w:val="3"/>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xml:space="preserve">Телефон / факс / </w:t>
            </w:r>
            <w:proofErr w:type="spellStart"/>
            <w:r>
              <w:rPr>
                <w:rFonts w:ascii="Times New Roman" w:eastAsia="Times New Roman" w:hAnsi="Times New Roman" w:cs="Times New Roman"/>
                <w:color w:val="auto"/>
                <w:sz w:val="24"/>
                <w:szCs w:val="24"/>
                <w:lang w:eastAsia="ar-SA" w:bidi="ar-SA"/>
              </w:rPr>
              <w:t>e-mail</w:t>
            </w:r>
            <w:proofErr w:type="spellEnd"/>
            <w:r>
              <w:rPr>
                <w:rFonts w:ascii="Times New Roman" w:eastAsia="Times New Roman" w:hAnsi="Times New Roman" w:cs="Times New Roman"/>
                <w:color w:val="auto"/>
                <w:sz w:val="24"/>
                <w:szCs w:val="24"/>
                <w:lang w:eastAsia="ar-SA" w:bidi="ar-SA"/>
              </w:rPr>
              <w:t>:</w:t>
            </w:r>
          </w:p>
        </w:tc>
        <w:tc>
          <w:tcPr>
            <w:tcW w:w="6320" w:type="dxa"/>
            <w:tcBorders>
              <w:top w:val="nil"/>
              <w:left w:val="single" w:sz="4" w:space="0" w:color="000000"/>
              <w:bottom w:val="single" w:sz="4" w:space="0" w:color="000000"/>
              <w:right w:val="single" w:sz="4" w:space="0" w:color="000000"/>
            </w:tcBorders>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p>
        </w:tc>
      </w:tr>
      <w:tr w:rsidR="00453988" w:rsidTr="00453988">
        <w:tc>
          <w:tcPr>
            <w:tcW w:w="3708" w:type="dxa"/>
            <w:tcBorders>
              <w:top w:val="nil"/>
              <w:left w:val="single" w:sz="4" w:space="0" w:color="000000"/>
              <w:bottom w:val="single" w:sz="4" w:space="0" w:color="000000"/>
              <w:right w:val="nil"/>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ИН  по ДДС</w:t>
            </w:r>
          </w:p>
        </w:tc>
        <w:tc>
          <w:tcPr>
            <w:tcW w:w="6320" w:type="dxa"/>
            <w:tcBorders>
              <w:top w:val="nil"/>
              <w:left w:val="single" w:sz="4" w:space="0" w:color="000000"/>
              <w:bottom w:val="single" w:sz="4" w:space="0" w:color="000000"/>
              <w:right w:val="single" w:sz="4" w:space="0" w:color="000000"/>
            </w:tcBorders>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p>
        </w:tc>
      </w:tr>
      <w:tr w:rsidR="00453988" w:rsidTr="00453988">
        <w:tc>
          <w:tcPr>
            <w:tcW w:w="3708" w:type="dxa"/>
            <w:tcBorders>
              <w:top w:val="nil"/>
              <w:left w:val="single" w:sz="4" w:space="0" w:color="000000"/>
              <w:bottom w:val="single" w:sz="4" w:space="0" w:color="000000"/>
              <w:right w:val="nil"/>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ЕИК /код по БУЛСТАТ/</w:t>
            </w:r>
          </w:p>
        </w:tc>
        <w:tc>
          <w:tcPr>
            <w:tcW w:w="6320" w:type="dxa"/>
            <w:tcBorders>
              <w:top w:val="nil"/>
              <w:left w:val="single" w:sz="4" w:space="0" w:color="000000"/>
              <w:bottom w:val="single" w:sz="4" w:space="0" w:color="000000"/>
              <w:right w:val="single" w:sz="4" w:space="0" w:color="000000"/>
            </w:tcBorders>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p>
        </w:tc>
      </w:tr>
      <w:tr w:rsidR="00453988" w:rsidTr="00453988">
        <w:tc>
          <w:tcPr>
            <w:tcW w:w="3708" w:type="dxa"/>
            <w:tcBorders>
              <w:top w:val="nil"/>
              <w:left w:val="single" w:sz="4" w:space="0" w:color="000000"/>
              <w:bottom w:val="single" w:sz="4" w:space="0" w:color="000000"/>
              <w:right w:val="nil"/>
            </w:tcBorders>
            <w:hideMark/>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Обслужваща банка</w:t>
            </w:r>
          </w:p>
          <w:p w:rsidR="00453988" w:rsidRDefault="00453988" w:rsidP="00453988">
            <w:pPr>
              <w:numPr>
                <w:ilvl w:val="0"/>
                <w:numId w:val="4"/>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Титуляр на сметката</w:t>
            </w:r>
          </w:p>
          <w:p w:rsidR="00453988" w:rsidRDefault="00453988" w:rsidP="00453988">
            <w:pPr>
              <w:numPr>
                <w:ilvl w:val="0"/>
                <w:numId w:val="4"/>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val="en-US" w:eastAsia="ar-SA" w:bidi="ar-SA"/>
              </w:rPr>
              <w:t>IBAN</w:t>
            </w:r>
          </w:p>
          <w:p w:rsidR="00453988" w:rsidRDefault="00453988" w:rsidP="00453988">
            <w:pPr>
              <w:numPr>
                <w:ilvl w:val="0"/>
                <w:numId w:val="4"/>
              </w:numPr>
              <w:tabs>
                <w:tab w:val="left" w:pos="360"/>
              </w:tabs>
              <w:spacing w:line="240" w:lineRule="auto"/>
              <w:ind w:left="36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val="en-US" w:eastAsia="ar-SA" w:bidi="ar-SA"/>
              </w:rPr>
              <w:t>BIC</w:t>
            </w:r>
          </w:p>
        </w:tc>
        <w:tc>
          <w:tcPr>
            <w:tcW w:w="6320" w:type="dxa"/>
            <w:tcBorders>
              <w:top w:val="nil"/>
              <w:left w:val="single" w:sz="4" w:space="0" w:color="000000"/>
              <w:bottom w:val="single" w:sz="4" w:space="0" w:color="000000"/>
              <w:right w:val="single" w:sz="4" w:space="0" w:color="000000"/>
            </w:tcBorders>
          </w:tcPr>
          <w:p w:rsidR="00453988" w:rsidRDefault="00453988">
            <w:pPr>
              <w:snapToGrid w:val="0"/>
              <w:spacing w:line="240" w:lineRule="auto"/>
              <w:jc w:val="both"/>
              <w:rPr>
                <w:rFonts w:ascii="Times New Roman" w:eastAsia="Times New Roman" w:hAnsi="Times New Roman" w:cs="Times New Roman"/>
                <w:color w:val="auto"/>
                <w:sz w:val="24"/>
                <w:szCs w:val="24"/>
                <w:lang w:eastAsia="ar-SA" w:bidi="ar-SA"/>
              </w:rPr>
            </w:pPr>
          </w:p>
        </w:tc>
      </w:tr>
    </w:tbl>
    <w:p w:rsidR="00453988" w:rsidRDefault="00453988" w:rsidP="00453988">
      <w:pPr>
        <w:spacing w:line="360" w:lineRule="auto"/>
        <w:ind w:left="360"/>
        <w:jc w:val="both"/>
        <w:rPr>
          <w:rFonts w:ascii="Times New Roman" w:eastAsia="Times New Roman" w:hAnsi="Times New Roman" w:cs="Times New Roman"/>
          <w:color w:val="auto"/>
          <w:sz w:val="24"/>
          <w:szCs w:val="24"/>
          <w:lang w:val="en-US" w:eastAsia="ar-SA" w:bidi="ar-SA"/>
        </w:rPr>
      </w:pPr>
    </w:p>
    <w:p w:rsidR="00453988" w:rsidRDefault="00453988" w:rsidP="00453988">
      <w:pPr>
        <w:spacing w:line="360" w:lineRule="auto"/>
        <w:ind w:left="360"/>
        <w:jc w:val="both"/>
        <w:rPr>
          <w:rFonts w:ascii="Times New Roman" w:eastAsia="Times New Roman" w:hAnsi="Times New Roman" w:cs="Times New Roman"/>
          <w:color w:val="auto"/>
          <w:sz w:val="24"/>
          <w:szCs w:val="24"/>
          <w:lang w:val="en-US" w:eastAsia="ar-SA" w:bidi="ar-SA"/>
        </w:rPr>
      </w:pPr>
    </w:p>
    <w:p w:rsidR="00453988" w:rsidRDefault="00453988" w:rsidP="00453988">
      <w:pPr>
        <w:spacing w:line="240" w:lineRule="auto"/>
        <w:ind w:firstLine="852"/>
        <w:rPr>
          <w:rFonts w:ascii="Times New Roman" w:eastAsia="Times New Roman" w:hAnsi="Times New Roman" w:cs="Times New Roman"/>
          <w:b/>
          <w:color w:val="auto"/>
          <w:sz w:val="24"/>
          <w:szCs w:val="24"/>
          <w:lang w:eastAsia="ar-SA" w:bidi="ar-SA"/>
        </w:rPr>
      </w:pPr>
      <w:r>
        <w:rPr>
          <w:rFonts w:ascii="Times New Roman" w:eastAsia="Times New Roman" w:hAnsi="Times New Roman" w:cs="Times New Roman"/>
          <w:b/>
          <w:color w:val="auto"/>
          <w:sz w:val="24"/>
          <w:szCs w:val="24"/>
          <w:lang w:eastAsia="ar-SA" w:bidi="ar-SA"/>
        </w:rPr>
        <w:t>УВАЖАЕМИ ДАМИ И ГОСПОДА,</w:t>
      </w:r>
    </w:p>
    <w:p w:rsidR="00453988" w:rsidRDefault="00453988" w:rsidP="00453988">
      <w:pPr>
        <w:spacing w:line="240" w:lineRule="auto"/>
        <w:ind w:firstLine="720"/>
        <w:jc w:val="both"/>
        <w:rPr>
          <w:rFonts w:ascii="Times New Roman" w:eastAsia="Times New Roman" w:hAnsi="Times New Roman" w:cs="Times New Roman"/>
          <w:b/>
          <w:color w:val="auto"/>
          <w:sz w:val="24"/>
          <w:szCs w:val="24"/>
          <w:lang w:eastAsia="ar-SA" w:bidi="ar-SA"/>
        </w:rPr>
      </w:pPr>
    </w:p>
    <w:p w:rsidR="00453988" w:rsidRDefault="00453988" w:rsidP="00453988">
      <w:pPr>
        <w:spacing w:before="100" w:beforeAutospacing="1" w:after="100" w:afterAutospacing="1" w:line="240" w:lineRule="auto"/>
        <w:ind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xml:space="preserve">Заявяваме, че желаем да участваме в публична покана за възлагане на обществена поръчка </w:t>
      </w:r>
      <w:r>
        <w:rPr>
          <w:rFonts w:ascii="Times New Roman" w:eastAsia="Times New Roman" w:hAnsi="Times New Roman" w:cs="Times New Roman"/>
          <w:color w:val="auto"/>
          <w:sz w:val="24"/>
          <w:szCs w:val="24"/>
          <w:lang w:val="ru-RU" w:eastAsia="ar-SA" w:bidi="ar-SA"/>
        </w:rPr>
        <w:t xml:space="preserve">с предмет </w:t>
      </w:r>
      <w:r>
        <w:rPr>
          <w:rFonts w:ascii="Times New Roman" w:eastAsia="Times New Roman" w:hAnsi="Times New Roman" w:cs="Times New Roman"/>
          <w:color w:val="auto"/>
          <w:sz w:val="24"/>
          <w:szCs w:val="24"/>
          <w:lang w:eastAsia="ar-SA" w:bidi="ar-SA"/>
        </w:rPr>
        <w:t xml:space="preserve">: </w:t>
      </w:r>
      <w:r w:rsidR="00E93282">
        <w:rPr>
          <w:rFonts w:ascii="Times New Roman" w:eastAsia="Times New Roman" w:hAnsi="Times New Roman" w:cs="Times New Roman"/>
          <w:color w:val="auto"/>
          <w:sz w:val="24"/>
          <w:szCs w:val="24"/>
          <w:lang w:eastAsia="ar-SA" w:bidi="ar-SA"/>
        </w:rPr>
        <w:t>„</w:t>
      </w:r>
      <w:r>
        <w:rPr>
          <w:rFonts w:ascii="Times New Roman" w:eastAsia="Times New Roman" w:hAnsi="Times New Roman" w:cs="Times New Roman"/>
          <w:color w:val="auto"/>
          <w:sz w:val="24"/>
          <w:szCs w:val="24"/>
          <w:lang w:eastAsia="ar-SA" w:bidi="ar-SA"/>
        </w:rPr>
        <w:t xml:space="preserve">………………………………… ” , при условията обявени в поканата  и приети от нас. </w:t>
      </w:r>
    </w:p>
    <w:p w:rsidR="00453988" w:rsidRDefault="00453988" w:rsidP="00453988">
      <w:pPr>
        <w:spacing w:line="240" w:lineRule="auto"/>
        <w:ind w:left="71"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lastRenderedPageBreak/>
        <w:t>Ще се считаме обвързани от задълженията и условията, поети с офертата до изтичане на ……………. дни от датата, определена за краен срок за получаване на офертите от Възложителя.</w:t>
      </w:r>
    </w:p>
    <w:p w:rsidR="00E93282" w:rsidRDefault="00453988" w:rsidP="00453988">
      <w:pPr>
        <w:spacing w:before="100" w:beforeAutospacing="1" w:after="100" w:afterAutospacing="1" w:line="240" w:lineRule="auto"/>
        <w:ind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xml:space="preserve">Приемаме и сме в състояние да </w:t>
      </w:r>
      <w:proofErr w:type="spellStart"/>
      <w:r>
        <w:rPr>
          <w:rFonts w:ascii="Times New Roman" w:eastAsia="Times New Roman" w:hAnsi="Times New Roman" w:cs="Times New Roman"/>
          <w:color w:val="auto"/>
          <w:sz w:val="24"/>
          <w:szCs w:val="24"/>
          <w:lang w:val="ru-RU" w:eastAsia="ar-SA" w:bidi="ar-SA"/>
        </w:rPr>
        <w:t>сключим</w:t>
      </w:r>
      <w:proofErr w:type="spellEnd"/>
      <w:r>
        <w:rPr>
          <w:rFonts w:ascii="Times New Roman" w:eastAsia="Times New Roman" w:hAnsi="Times New Roman" w:cs="Times New Roman"/>
          <w:color w:val="auto"/>
          <w:sz w:val="24"/>
          <w:szCs w:val="24"/>
          <w:lang w:val="ru-RU" w:eastAsia="ar-SA" w:bidi="ar-SA"/>
        </w:rPr>
        <w:t xml:space="preserve"> договор с предмет</w:t>
      </w:r>
      <w:r>
        <w:rPr>
          <w:rFonts w:ascii="Times New Roman" w:eastAsia="Times New Roman" w:hAnsi="Times New Roman" w:cs="Times New Roman"/>
          <w:color w:val="auto"/>
          <w:sz w:val="24"/>
          <w:szCs w:val="24"/>
          <w:lang w:eastAsia="ar-SA" w:bidi="ar-SA"/>
        </w:rPr>
        <w:t xml:space="preserve">: </w:t>
      </w:r>
    </w:p>
    <w:p w:rsidR="00453988" w:rsidRDefault="00453988" w:rsidP="00453988">
      <w:pPr>
        <w:spacing w:before="100" w:beforeAutospacing="1" w:after="100" w:afterAutospacing="1" w:line="240" w:lineRule="auto"/>
        <w:ind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w:t>
      </w:r>
      <w:r>
        <w:rPr>
          <w:rFonts w:ascii="Times New Roman" w:eastAsia="Times New Roman" w:hAnsi="Times New Roman" w:cs="Times New Roman"/>
          <w:color w:val="auto"/>
          <w:sz w:val="24"/>
          <w:szCs w:val="24"/>
          <w:lang w:val="en-US" w:eastAsia="ar-SA" w:bidi="ar-SA"/>
        </w:rPr>
        <w:t xml:space="preserve"> </w:t>
      </w:r>
      <w:r>
        <w:rPr>
          <w:rFonts w:ascii="Times New Roman" w:eastAsia="Times New Roman" w:hAnsi="Times New Roman" w:cs="Times New Roman"/>
          <w:color w:val="auto"/>
          <w:sz w:val="24"/>
          <w:szCs w:val="24"/>
          <w:lang w:eastAsia="ar-SA" w:bidi="ar-SA"/>
        </w:rPr>
        <w:t>…………………………………………………..”</w:t>
      </w:r>
      <w:r>
        <w:rPr>
          <w:rFonts w:ascii="Times New Roman" w:eastAsia="Times New Roman" w:hAnsi="Times New Roman" w:cs="Times New Roman"/>
          <w:caps/>
          <w:color w:val="auto"/>
          <w:sz w:val="24"/>
          <w:szCs w:val="24"/>
          <w:lang w:eastAsia="ar-SA" w:bidi="ar-SA"/>
        </w:rPr>
        <w:t xml:space="preserve">, </w:t>
      </w:r>
      <w:r>
        <w:rPr>
          <w:rFonts w:ascii="Times New Roman" w:eastAsia="Times New Roman" w:hAnsi="Times New Roman" w:cs="Times New Roman"/>
          <w:color w:val="auto"/>
          <w:sz w:val="24"/>
          <w:szCs w:val="24"/>
          <w:lang w:eastAsia="ar-SA" w:bidi="ar-SA"/>
        </w:rPr>
        <w:t>при условията обявени в поканата и приети от нас.</w:t>
      </w:r>
    </w:p>
    <w:p w:rsidR="00453988" w:rsidRDefault="00453988" w:rsidP="00453988">
      <w:pPr>
        <w:spacing w:line="240" w:lineRule="auto"/>
        <w:ind w:left="71" w:firstLine="720"/>
        <w:jc w:val="both"/>
        <w:rPr>
          <w:rFonts w:ascii="Times New Roman" w:eastAsia="Times New Roman" w:hAnsi="Times New Roman" w:cs="Times New Roman"/>
          <w:color w:val="auto"/>
          <w:sz w:val="24"/>
          <w:szCs w:val="24"/>
          <w:lang w:eastAsia="ar-SA" w:bidi="ar-SA"/>
        </w:rPr>
      </w:pPr>
    </w:p>
    <w:p w:rsidR="00453988" w:rsidRDefault="00453988" w:rsidP="00453988">
      <w:pPr>
        <w:spacing w:line="240" w:lineRule="auto"/>
        <w:ind w:left="71"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При изпълнение на поръчката .............................................. подизпълнители:*</w:t>
      </w:r>
    </w:p>
    <w:p w:rsidR="00453988" w:rsidRDefault="00453988" w:rsidP="00453988">
      <w:pPr>
        <w:spacing w:line="240" w:lineRule="auto"/>
        <w:ind w:left="71"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ab/>
      </w:r>
      <w:r>
        <w:rPr>
          <w:rFonts w:ascii="Times New Roman" w:eastAsia="Times New Roman" w:hAnsi="Times New Roman" w:cs="Times New Roman"/>
          <w:color w:val="auto"/>
          <w:sz w:val="24"/>
          <w:szCs w:val="24"/>
          <w:lang w:eastAsia="ar-SA" w:bidi="ar-SA"/>
        </w:rPr>
        <w:tab/>
      </w:r>
      <w:r>
        <w:rPr>
          <w:rFonts w:ascii="Times New Roman" w:eastAsia="Times New Roman" w:hAnsi="Times New Roman" w:cs="Times New Roman"/>
          <w:color w:val="auto"/>
          <w:sz w:val="24"/>
          <w:szCs w:val="24"/>
          <w:lang w:eastAsia="ar-SA" w:bidi="ar-SA"/>
        </w:rPr>
        <w:tab/>
      </w:r>
      <w:r>
        <w:rPr>
          <w:rFonts w:ascii="Times New Roman" w:eastAsia="Times New Roman" w:hAnsi="Times New Roman" w:cs="Times New Roman"/>
          <w:color w:val="auto"/>
          <w:sz w:val="24"/>
          <w:szCs w:val="24"/>
          <w:lang w:eastAsia="ar-SA" w:bidi="ar-SA"/>
        </w:rPr>
        <w:tab/>
        <w:t xml:space="preserve"> (ще ползваме/няма да ползваме)</w:t>
      </w:r>
    </w:p>
    <w:p w:rsidR="00453988" w:rsidRDefault="00453988" w:rsidP="00453988">
      <w:pPr>
        <w:spacing w:line="240" w:lineRule="auto"/>
        <w:ind w:left="71"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Подизпълнител:</w:t>
      </w:r>
    </w:p>
    <w:p w:rsidR="00453988" w:rsidRDefault="00453988" w:rsidP="00453988">
      <w:pPr>
        <w:spacing w:line="240" w:lineRule="auto"/>
        <w:ind w:left="71"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от общата стойност:</w:t>
      </w:r>
    </w:p>
    <w:p w:rsidR="00453988" w:rsidRDefault="00453988" w:rsidP="00453988">
      <w:pPr>
        <w:spacing w:line="240" w:lineRule="auto"/>
        <w:ind w:left="781" w:firstLine="1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конкретна част от предмета на обществената поръчка, който ще изпълни подизпълнителя:</w:t>
      </w:r>
    </w:p>
    <w:p w:rsidR="00453988" w:rsidRDefault="00453988" w:rsidP="00453988">
      <w:pPr>
        <w:spacing w:line="240" w:lineRule="auto"/>
        <w:ind w:left="781" w:firstLine="10"/>
        <w:jc w:val="both"/>
        <w:rPr>
          <w:rFonts w:ascii="Times New Roman" w:eastAsia="Times New Roman" w:hAnsi="Times New Roman" w:cs="Times New Roman"/>
          <w:color w:val="auto"/>
          <w:sz w:val="24"/>
          <w:szCs w:val="24"/>
          <w:lang w:eastAsia="ar-SA" w:bidi="ar-SA"/>
        </w:rPr>
      </w:pPr>
    </w:p>
    <w:p w:rsidR="00453988" w:rsidRDefault="00453988" w:rsidP="00453988">
      <w:pPr>
        <w:spacing w:line="240" w:lineRule="auto"/>
        <w:ind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Заявяваме, че ако бъдем избрани за изпълнители на обществената поръчка, до подписване на договора, настоящото заявление ще представлява споразумение между нас и възложителя.</w:t>
      </w:r>
    </w:p>
    <w:p w:rsidR="00453988" w:rsidRDefault="00453988" w:rsidP="00453988">
      <w:pPr>
        <w:spacing w:line="240" w:lineRule="auto"/>
        <w:ind w:firstLine="720"/>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Прилагаме подписан списък на документите, съдържащи се в офертата.</w:t>
      </w:r>
    </w:p>
    <w:p w:rsidR="00453988" w:rsidRDefault="00453988" w:rsidP="00453988">
      <w:pPr>
        <w:spacing w:line="36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ab/>
      </w:r>
    </w:p>
    <w:p w:rsidR="00453988" w:rsidRDefault="00453988" w:rsidP="00453988">
      <w:pPr>
        <w:spacing w:line="360" w:lineRule="auto"/>
        <w:jc w:val="both"/>
        <w:rPr>
          <w:rFonts w:ascii="Times New Roman" w:eastAsia="Times New Roman" w:hAnsi="Times New Roman" w:cs="Times New Roman"/>
          <w:color w:val="auto"/>
          <w:sz w:val="24"/>
          <w:szCs w:val="24"/>
          <w:lang w:eastAsia="ar-SA" w:bidi="ar-SA"/>
        </w:rPr>
      </w:pPr>
    </w:p>
    <w:p w:rsidR="00453988" w:rsidRDefault="00453988" w:rsidP="00453988">
      <w:pPr>
        <w:spacing w:line="360" w:lineRule="auto"/>
        <w:jc w:val="both"/>
        <w:rPr>
          <w:rFonts w:ascii="Times New Roman" w:eastAsia="Times New Roman" w:hAnsi="Times New Roman" w:cs="Times New Roman"/>
          <w:color w:val="auto"/>
          <w:sz w:val="24"/>
          <w:szCs w:val="24"/>
          <w:lang w:eastAsia="ar-SA" w:bidi="ar-SA"/>
        </w:rPr>
      </w:pPr>
    </w:p>
    <w:p w:rsidR="00453988" w:rsidRDefault="00453988" w:rsidP="00453988">
      <w:pPr>
        <w:spacing w:line="360" w:lineRule="auto"/>
        <w:jc w:val="both"/>
        <w:rPr>
          <w:rFonts w:ascii="Times New Roman" w:eastAsia="Times New Roman" w:hAnsi="Times New Roman" w:cs="Times New Roman"/>
          <w:color w:val="auto"/>
          <w:sz w:val="24"/>
          <w:szCs w:val="24"/>
          <w:lang w:eastAsia="ar-SA" w:bidi="ar-SA"/>
        </w:rPr>
      </w:pPr>
    </w:p>
    <w:p w:rsidR="00453988" w:rsidRDefault="00453988" w:rsidP="00453988">
      <w:pPr>
        <w:numPr>
          <w:ilvl w:val="0"/>
          <w:numId w:val="5"/>
        </w:numPr>
        <w:tabs>
          <w:tab w:val="left" w:pos="720"/>
        </w:tabs>
        <w:spacing w:line="240" w:lineRule="auto"/>
        <w:jc w:val="both"/>
        <w:rPr>
          <w:rFonts w:ascii="Times New Roman" w:eastAsia="Times New Roman" w:hAnsi="Times New Roman" w:cs="Times New Roman"/>
          <w:color w:val="auto"/>
          <w:sz w:val="24"/>
          <w:szCs w:val="24"/>
          <w:lang w:eastAsia="ar-SA" w:bidi="ar-SA"/>
        </w:rPr>
      </w:pPr>
      <w:r>
        <w:rPr>
          <w:rFonts w:ascii="Times New Roman" w:eastAsia="Times New Roman" w:hAnsi="Times New Roman" w:cs="Times New Roman"/>
          <w:color w:val="auto"/>
          <w:sz w:val="24"/>
          <w:szCs w:val="24"/>
          <w:lang w:eastAsia="ar-SA" w:bidi="ar-SA"/>
        </w:rPr>
        <w:t xml:space="preserve">в случай, че кандидатът предвижда участие на подизпълнители. </w:t>
      </w:r>
    </w:p>
    <w:p w:rsidR="00453988" w:rsidRDefault="00453988" w:rsidP="00453988">
      <w:pPr>
        <w:spacing w:line="240" w:lineRule="auto"/>
        <w:ind w:left="720"/>
        <w:jc w:val="both"/>
        <w:rPr>
          <w:sz w:val="24"/>
          <w:szCs w:val="24"/>
        </w:rPr>
      </w:pPr>
    </w:p>
    <w:p w:rsidR="00453988" w:rsidRDefault="00453988" w:rsidP="00453988">
      <w:pPr>
        <w:spacing w:line="240" w:lineRule="auto"/>
        <w:ind w:left="-20" w:firstLine="640"/>
        <w:jc w:val="both"/>
        <w:rPr>
          <w:sz w:val="24"/>
          <w:szCs w:val="24"/>
        </w:rPr>
      </w:pPr>
    </w:p>
    <w:p w:rsidR="00453988" w:rsidRDefault="00453988" w:rsidP="00453988">
      <w:pPr>
        <w:spacing w:line="240" w:lineRule="auto"/>
        <w:ind w:left="-20" w:firstLine="640"/>
        <w:jc w:val="both"/>
        <w:rPr>
          <w:sz w:val="24"/>
          <w:szCs w:val="24"/>
        </w:rPr>
      </w:pPr>
    </w:p>
    <w:p w:rsidR="00453988" w:rsidRDefault="00453988" w:rsidP="00453988">
      <w:pPr>
        <w:spacing w:line="240" w:lineRule="auto"/>
        <w:jc w:val="both"/>
        <w:rPr>
          <w:sz w:val="24"/>
          <w:szCs w:val="24"/>
        </w:rPr>
      </w:pPr>
      <w:r>
        <w:rPr>
          <w:sz w:val="24"/>
          <w:szCs w:val="24"/>
        </w:rPr>
        <w:t xml:space="preserve"> </w:t>
      </w:r>
    </w:p>
    <w:p w:rsidR="00453988" w:rsidRPr="00DE52B8" w:rsidRDefault="00453988" w:rsidP="00453988">
      <w:pPr>
        <w:spacing w:line="240" w:lineRule="auto"/>
        <w:jc w:val="both"/>
        <w:rPr>
          <w:rFonts w:ascii="Times New Roman" w:hAnsi="Times New Roman" w:cs="Times New Roman"/>
          <w:sz w:val="24"/>
          <w:szCs w:val="24"/>
        </w:rPr>
      </w:pPr>
      <w:r w:rsidRPr="00DE52B8">
        <w:rPr>
          <w:rFonts w:ascii="Times New Roman" w:hAnsi="Times New Roman" w:cs="Times New Roman"/>
          <w:sz w:val="24"/>
          <w:szCs w:val="24"/>
        </w:rPr>
        <w:t>Дата:………………2014 год</w:t>
      </w:r>
      <w:r w:rsidRPr="00DE52B8">
        <w:rPr>
          <w:rFonts w:ascii="Times New Roman" w:hAnsi="Times New Roman" w:cs="Times New Roman"/>
          <w:b/>
          <w:bCs/>
          <w:sz w:val="24"/>
          <w:szCs w:val="24"/>
        </w:rPr>
        <w:t xml:space="preserve">.                      </w:t>
      </w:r>
      <w:r w:rsidRPr="00DE52B8">
        <w:rPr>
          <w:rFonts w:ascii="Times New Roman" w:hAnsi="Times New Roman" w:cs="Times New Roman"/>
          <w:b/>
          <w:bCs/>
          <w:sz w:val="24"/>
          <w:szCs w:val="24"/>
        </w:rPr>
        <w:tab/>
        <w:t>ПОДПИС и ПЕЧАТ</w:t>
      </w:r>
      <w:r w:rsidRPr="00DE52B8">
        <w:rPr>
          <w:rFonts w:ascii="Times New Roman" w:hAnsi="Times New Roman" w:cs="Times New Roman"/>
          <w:sz w:val="24"/>
          <w:szCs w:val="24"/>
        </w:rPr>
        <w:t>:</w:t>
      </w:r>
    </w:p>
    <w:p w:rsidR="00453988" w:rsidRPr="00DE52B8" w:rsidRDefault="00453988" w:rsidP="00453988">
      <w:pPr>
        <w:spacing w:line="240" w:lineRule="auto"/>
        <w:ind w:left="2120" w:firstLine="700"/>
        <w:jc w:val="both"/>
        <w:rPr>
          <w:rFonts w:ascii="Times New Roman" w:hAnsi="Times New Roman" w:cs="Times New Roman"/>
          <w:sz w:val="24"/>
          <w:szCs w:val="24"/>
        </w:rPr>
      </w:pPr>
      <w:r w:rsidRPr="00DE52B8">
        <w:rPr>
          <w:rFonts w:ascii="Times New Roman" w:hAnsi="Times New Roman" w:cs="Times New Roman"/>
          <w:sz w:val="24"/>
          <w:szCs w:val="24"/>
        </w:rPr>
        <w:t xml:space="preserve">                          __________________________</w:t>
      </w:r>
    </w:p>
    <w:p w:rsidR="00453988" w:rsidRPr="00DE52B8" w:rsidRDefault="00453988" w:rsidP="00453988">
      <w:pPr>
        <w:spacing w:line="240" w:lineRule="auto"/>
        <w:ind w:left="3540" w:firstLine="700"/>
        <w:rPr>
          <w:rFonts w:ascii="Times New Roman" w:hAnsi="Times New Roman" w:cs="Times New Roman"/>
          <w:i/>
          <w:iCs/>
          <w:sz w:val="24"/>
          <w:szCs w:val="24"/>
        </w:rPr>
      </w:pPr>
      <w:r w:rsidRPr="00DE52B8">
        <w:rPr>
          <w:rFonts w:ascii="Times New Roman" w:hAnsi="Times New Roman" w:cs="Times New Roman"/>
          <w:i/>
          <w:iCs/>
          <w:sz w:val="24"/>
          <w:szCs w:val="24"/>
        </w:rPr>
        <w:t xml:space="preserve">   (име и фамилия)</w:t>
      </w:r>
    </w:p>
    <w:p w:rsidR="00453988" w:rsidRPr="00DE52B8" w:rsidRDefault="00453988" w:rsidP="00453988">
      <w:pPr>
        <w:spacing w:line="240" w:lineRule="auto"/>
        <w:ind w:left="2120" w:firstLine="700"/>
        <w:jc w:val="both"/>
        <w:rPr>
          <w:rFonts w:ascii="Times New Roman" w:hAnsi="Times New Roman" w:cs="Times New Roman"/>
          <w:sz w:val="24"/>
          <w:szCs w:val="24"/>
        </w:rPr>
      </w:pPr>
      <w:r w:rsidRPr="00DE52B8">
        <w:rPr>
          <w:rFonts w:ascii="Times New Roman" w:hAnsi="Times New Roman" w:cs="Times New Roman"/>
          <w:sz w:val="24"/>
          <w:szCs w:val="24"/>
        </w:rPr>
        <w:t xml:space="preserve">                          __________________________</w:t>
      </w:r>
    </w:p>
    <w:p w:rsidR="00453988" w:rsidRPr="00DE52B8" w:rsidRDefault="00453988" w:rsidP="00453988">
      <w:pPr>
        <w:spacing w:line="240" w:lineRule="auto"/>
        <w:ind w:left="3540" w:firstLine="700"/>
        <w:jc w:val="both"/>
        <w:rPr>
          <w:rFonts w:ascii="Times New Roman" w:hAnsi="Times New Roman" w:cs="Times New Roman"/>
          <w:i/>
          <w:iCs/>
          <w:sz w:val="24"/>
          <w:szCs w:val="24"/>
        </w:rPr>
      </w:pPr>
      <w:r w:rsidRPr="00DE52B8">
        <w:rPr>
          <w:rFonts w:ascii="Times New Roman" w:hAnsi="Times New Roman" w:cs="Times New Roman"/>
          <w:i/>
          <w:iCs/>
          <w:sz w:val="24"/>
          <w:szCs w:val="24"/>
        </w:rPr>
        <w:t xml:space="preserve">  (длъжност на представляващия участника)</w:t>
      </w:r>
    </w:p>
    <w:p w:rsidR="00453988" w:rsidRPr="00DE52B8" w:rsidRDefault="00453988" w:rsidP="00453988">
      <w:pPr>
        <w:spacing w:line="240" w:lineRule="auto"/>
        <w:ind w:left="6380" w:firstLine="700"/>
        <w:rPr>
          <w:rFonts w:ascii="Times New Roman" w:hAnsi="Times New Roman" w:cs="Times New Roman"/>
          <w:sz w:val="24"/>
          <w:szCs w:val="24"/>
        </w:rPr>
      </w:pPr>
      <w:r w:rsidRPr="00DE52B8">
        <w:rPr>
          <w:rFonts w:ascii="Times New Roman" w:hAnsi="Times New Roman" w:cs="Times New Roman"/>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r>
        <w:rPr>
          <w:b/>
          <w:bCs/>
          <w:sz w:val="24"/>
          <w:szCs w:val="24"/>
        </w:rPr>
        <w:t xml:space="preserve"> </w:t>
      </w:r>
    </w:p>
    <w:p w:rsidR="00453988" w:rsidRDefault="00453988" w:rsidP="00453988">
      <w:pPr>
        <w:spacing w:line="240" w:lineRule="auto"/>
        <w:ind w:left="6380" w:firstLine="700"/>
        <w:jc w:val="right"/>
        <w:rPr>
          <w:b/>
          <w:bCs/>
          <w:sz w:val="24"/>
          <w:szCs w:val="24"/>
        </w:rPr>
      </w:pPr>
    </w:p>
    <w:p w:rsidR="00453988" w:rsidRDefault="00453988" w:rsidP="00453988">
      <w:pPr>
        <w:spacing w:line="240" w:lineRule="auto"/>
        <w:ind w:left="6380" w:firstLine="700"/>
        <w:jc w:val="right"/>
        <w:rPr>
          <w:b/>
          <w:bCs/>
          <w:sz w:val="24"/>
          <w:szCs w:val="24"/>
        </w:rPr>
      </w:pPr>
    </w:p>
    <w:p w:rsidR="00453988" w:rsidRDefault="00453988" w:rsidP="00453988">
      <w:pPr>
        <w:spacing w:line="240" w:lineRule="auto"/>
        <w:ind w:left="6380" w:firstLine="700"/>
        <w:jc w:val="right"/>
        <w:rPr>
          <w:b/>
          <w:bCs/>
          <w:sz w:val="24"/>
          <w:szCs w:val="24"/>
        </w:rPr>
      </w:pPr>
    </w:p>
    <w:p w:rsidR="00453988" w:rsidRDefault="00453988" w:rsidP="00F91F1A">
      <w:pPr>
        <w:spacing w:line="240" w:lineRule="auto"/>
        <w:rPr>
          <w:b/>
          <w:bCs/>
          <w:sz w:val="24"/>
          <w:szCs w:val="24"/>
          <w:lang w:val="en-US"/>
        </w:rPr>
      </w:pPr>
    </w:p>
    <w:p w:rsidR="00453988" w:rsidRPr="00222B8F" w:rsidRDefault="00453988" w:rsidP="00222B8F">
      <w:pPr>
        <w:spacing w:line="240" w:lineRule="auto"/>
        <w:rPr>
          <w:b/>
          <w:bCs/>
          <w:sz w:val="24"/>
          <w:szCs w:val="24"/>
          <w:lang w:val="en-US"/>
        </w:rPr>
      </w:pPr>
    </w:p>
    <w:p w:rsidR="00453988" w:rsidRPr="001A1326" w:rsidRDefault="00453988" w:rsidP="00453988">
      <w:pPr>
        <w:spacing w:line="240" w:lineRule="auto"/>
        <w:ind w:left="6380" w:firstLine="700"/>
        <w:jc w:val="right"/>
        <w:rPr>
          <w:rFonts w:ascii="Times New Roman" w:hAnsi="Times New Roman" w:cs="Times New Roman"/>
          <w:b/>
          <w:bCs/>
          <w:sz w:val="24"/>
          <w:szCs w:val="24"/>
        </w:rPr>
      </w:pPr>
      <w:r w:rsidRPr="00E3301C">
        <w:rPr>
          <w:rFonts w:ascii="Times New Roman" w:hAnsi="Times New Roman" w:cs="Times New Roman"/>
          <w:b/>
          <w:bCs/>
          <w:sz w:val="24"/>
          <w:szCs w:val="24"/>
        </w:rPr>
        <w:t>Приложение №2</w:t>
      </w:r>
      <w:r w:rsidR="001A1326">
        <w:rPr>
          <w:rFonts w:ascii="Times New Roman" w:hAnsi="Times New Roman" w:cs="Times New Roman"/>
          <w:b/>
          <w:bCs/>
          <w:sz w:val="24"/>
          <w:szCs w:val="24"/>
        </w:rPr>
        <w:t>а</w:t>
      </w:r>
    </w:p>
    <w:p w:rsidR="00453988" w:rsidRPr="00F91F1A" w:rsidRDefault="00453988" w:rsidP="00F91F1A">
      <w:pPr>
        <w:spacing w:line="240" w:lineRule="auto"/>
        <w:ind w:left="4240"/>
        <w:rPr>
          <w:rFonts w:ascii="Times New Roman" w:hAnsi="Times New Roman" w:cs="Times New Roman"/>
          <w:b/>
          <w:bCs/>
          <w:sz w:val="24"/>
          <w:szCs w:val="24"/>
          <w:lang w:val="en-US"/>
        </w:rPr>
      </w:pPr>
      <w:r w:rsidRPr="00E3301C">
        <w:rPr>
          <w:rFonts w:ascii="Times New Roman" w:hAnsi="Times New Roman" w:cs="Times New Roman"/>
          <w:b/>
          <w:bCs/>
          <w:sz w:val="24"/>
          <w:szCs w:val="24"/>
        </w:rPr>
        <w:t xml:space="preserve"> </w:t>
      </w:r>
    </w:p>
    <w:p w:rsidR="00453988" w:rsidRPr="00E3301C" w:rsidRDefault="00453988" w:rsidP="00453988">
      <w:pPr>
        <w:spacing w:line="240" w:lineRule="auto"/>
        <w:ind w:left="4956"/>
        <w:rPr>
          <w:rFonts w:ascii="Times New Roman" w:hAnsi="Times New Roman" w:cs="Times New Roman"/>
          <w:b/>
          <w:bCs/>
          <w:sz w:val="24"/>
          <w:szCs w:val="24"/>
        </w:rPr>
      </w:pPr>
      <w:r w:rsidRPr="00E3301C">
        <w:rPr>
          <w:rFonts w:ascii="Times New Roman" w:hAnsi="Times New Roman" w:cs="Times New Roman"/>
          <w:b/>
          <w:bCs/>
          <w:sz w:val="24"/>
          <w:szCs w:val="24"/>
        </w:rPr>
        <w:t>ДО ..................................................</w:t>
      </w:r>
    </w:p>
    <w:p w:rsidR="00453988" w:rsidRPr="00E3301C" w:rsidRDefault="00453988" w:rsidP="00453988">
      <w:pPr>
        <w:spacing w:line="240" w:lineRule="auto"/>
        <w:jc w:val="center"/>
        <w:rPr>
          <w:rFonts w:ascii="Times New Roman" w:hAnsi="Times New Roman" w:cs="Times New Roman"/>
          <w:sz w:val="24"/>
          <w:szCs w:val="24"/>
          <w:lang w:val="en-US"/>
        </w:rPr>
      </w:pPr>
      <w:r w:rsidRPr="00E3301C">
        <w:rPr>
          <w:rFonts w:ascii="Times New Roman" w:hAnsi="Times New Roman" w:cs="Times New Roman"/>
          <w:sz w:val="24"/>
          <w:szCs w:val="24"/>
        </w:rPr>
        <w:t xml:space="preserve"> </w:t>
      </w:r>
    </w:p>
    <w:p w:rsidR="00453988" w:rsidRPr="00E3301C" w:rsidRDefault="00453988" w:rsidP="008A74A2">
      <w:pPr>
        <w:spacing w:line="240" w:lineRule="auto"/>
        <w:rPr>
          <w:rFonts w:ascii="Times New Roman" w:hAnsi="Times New Roman" w:cs="Times New Roman"/>
          <w:sz w:val="24"/>
          <w:szCs w:val="24"/>
        </w:rPr>
      </w:pPr>
    </w:p>
    <w:p w:rsidR="00453988" w:rsidRPr="005F6549" w:rsidRDefault="005F6549" w:rsidP="00453988">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ЦЕНОВО ПРЕДЛОЖЕНИЕ</w:t>
      </w:r>
    </w:p>
    <w:p w:rsidR="001A1326" w:rsidRDefault="001A1326" w:rsidP="00453988">
      <w:pPr>
        <w:spacing w:line="240" w:lineRule="auto"/>
        <w:jc w:val="center"/>
        <w:rPr>
          <w:rFonts w:ascii="Times New Roman" w:hAnsi="Times New Roman" w:cs="Times New Roman"/>
          <w:b/>
          <w:bCs/>
          <w:sz w:val="24"/>
          <w:szCs w:val="24"/>
        </w:rPr>
      </w:pPr>
    </w:p>
    <w:p w:rsidR="001A1326" w:rsidRPr="00E3301C" w:rsidRDefault="001A1326" w:rsidP="00453988">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w:t>
      </w:r>
      <w:r w:rsidR="00EB1DFE">
        <w:rPr>
          <w:rFonts w:ascii="Times New Roman" w:hAnsi="Times New Roman" w:cs="Times New Roman"/>
          <w:b/>
          <w:bCs/>
          <w:sz w:val="24"/>
          <w:szCs w:val="24"/>
        </w:rPr>
        <w:t>на позиция 1 „…………………………………………..</w:t>
      </w:r>
      <w:r>
        <w:rPr>
          <w:rFonts w:ascii="Times New Roman" w:hAnsi="Times New Roman" w:cs="Times New Roman"/>
          <w:b/>
          <w:bCs/>
          <w:sz w:val="24"/>
          <w:szCs w:val="24"/>
        </w:rPr>
        <w:t>“</w:t>
      </w:r>
    </w:p>
    <w:p w:rsidR="00453988" w:rsidRPr="00E3301C" w:rsidRDefault="00453988" w:rsidP="00453988">
      <w:pPr>
        <w:spacing w:line="240" w:lineRule="auto"/>
        <w:jc w:val="center"/>
        <w:rPr>
          <w:rFonts w:ascii="Times New Roman" w:hAnsi="Times New Roman" w:cs="Times New Roman"/>
          <w:b/>
          <w:bCs/>
          <w:sz w:val="24"/>
          <w:szCs w:val="24"/>
          <w:lang w:val="en-US"/>
        </w:rPr>
      </w:pPr>
    </w:p>
    <w:p w:rsidR="00453988" w:rsidRPr="00E3301C" w:rsidRDefault="00453988" w:rsidP="0023740C">
      <w:pPr>
        <w:spacing w:line="240" w:lineRule="auto"/>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Настоящото предложение е подадено от</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sidR="001A1326">
        <w:rPr>
          <w:rFonts w:ascii="Times New Roman" w:hAnsi="Times New Roman" w:cs="Times New Roman"/>
          <w:sz w:val="24"/>
          <w:szCs w:val="24"/>
        </w:rPr>
        <w:t>………………………………………...............</w:t>
      </w:r>
    </w:p>
    <w:p w:rsidR="00453988" w:rsidRPr="00E3301C" w:rsidRDefault="00453988" w:rsidP="00453988">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/наименование на участника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и подписано от</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sidR="001A1326">
        <w:rPr>
          <w:rFonts w:ascii="Times New Roman" w:hAnsi="Times New Roman" w:cs="Times New Roman"/>
          <w:sz w:val="24"/>
          <w:szCs w:val="24"/>
        </w:rPr>
        <w:t>………………………………………...............</w:t>
      </w:r>
    </w:p>
    <w:p w:rsidR="00453988" w:rsidRPr="00E3301C" w:rsidRDefault="00453988" w:rsidP="00453988">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/трите имена и ЕГН/</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в качеството му на</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sidR="001A1326">
        <w:rPr>
          <w:rFonts w:ascii="Times New Roman" w:hAnsi="Times New Roman" w:cs="Times New Roman"/>
          <w:sz w:val="24"/>
          <w:szCs w:val="24"/>
        </w:rPr>
        <w:t>………………………………………...............</w:t>
      </w:r>
    </w:p>
    <w:p w:rsidR="00453988" w:rsidRPr="00E3301C" w:rsidRDefault="00453988" w:rsidP="00453988">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/длъжност/</w:t>
      </w:r>
    </w:p>
    <w:p w:rsidR="00453988" w:rsidRPr="00E3301C" w:rsidRDefault="00453988" w:rsidP="00453988">
      <w:pPr>
        <w:spacing w:line="240" w:lineRule="auto"/>
        <w:ind w:firstLine="860"/>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с адрес: гр. ...................... ул.................................., </w:t>
      </w:r>
      <w:proofErr w:type="spellStart"/>
      <w:r w:rsidRPr="00E3301C">
        <w:rPr>
          <w:rFonts w:ascii="Times New Roman" w:hAnsi="Times New Roman" w:cs="Times New Roman"/>
          <w:sz w:val="24"/>
          <w:szCs w:val="24"/>
        </w:rPr>
        <w:t>No</w:t>
      </w:r>
      <w:proofErr w:type="spellEnd"/>
      <w:r w:rsidRPr="00E3301C">
        <w:rPr>
          <w:rFonts w:ascii="Times New Roman" w:hAnsi="Times New Roman" w:cs="Times New Roman"/>
          <w:sz w:val="24"/>
          <w:szCs w:val="24"/>
        </w:rPr>
        <w:t xml:space="preserve"> ........., тел.: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факс: ..........................., </w:t>
      </w:r>
      <w:proofErr w:type="spellStart"/>
      <w:r w:rsidRPr="00E3301C">
        <w:rPr>
          <w:rFonts w:ascii="Times New Roman" w:hAnsi="Times New Roman" w:cs="Times New Roman"/>
          <w:sz w:val="24"/>
          <w:szCs w:val="24"/>
        </w:rPr>
        <w:t>e-mail</w:t>
      </w:r>
      <w:proofErr w:type="spellEnd"/>
      <w:r w:rsidRPr="00E3301C">
        <w:rPr>
          <w:rFonts w:ascii="Times New Roman" w:hAnsi="Times New Roman" w:cs="Times New Roman"/>
          <w:sz w:val="24"/>
          <w:szCs w:val="24"/>
        </w:rPr>
        <w:t>: ........................., ЕИК /Булстат/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Банкови реквизити...........................................................................................................</w:t>
      </w:r>
    </w:p>
    <w:p w:rsidR="00453988" w:rsidRPr="00E3301C" w:rsidRDefault="00453988" w:rsidP="004539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453988" w:rsidRPr="00E3301C" w:rsidRDefault="00453988" w:rsidP="00453988">
      <w:pPr>
        <w:spacing w:line="240" w:lineRule="auto"/>
        <w:jc w:val="center"/>
        <w:rPr>
          <w:rFonts w:ascii="Times New Roman" w:hAnsi="Times New Roman" w:cs="Times New Roman"/>
          <w:b/>
          <w:bCs/>
          <w:sz w:val="24"/>
          <w:szCs w:val="24"/>
        </w:rPr>
      </w:pPr>
    </w:p>
    <w:p w:rsidR="00453988" w:rsidRPr="00E3301C" w:rsidRDefault="00453988" w:rsidP="00453988">
      <w:pPr>
        <w:spacing w:line="240" w:lineRule="auto"/>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453988" w:rsidRPr="00E3301C" w:rsidRDefault="00453988" w:rsidP="00453988">
      <w:pPr>
        <w:spacing w:line="240" w:lineRule="auto"/>
        <w:rPr>
          <w:rFonts w:ascii="Times New Roman" w:hAnsi="Times New Roman" w:cs="Times New Roman"/>
          <w:b/>
          <w:bCs/>
          <w:sz w:val="24"/>
          <w:szCs w:val="24"/>
        </w:rPr>
      </w:pPr>
      <w:r w:rsidRPr="00E3301C">
        <w:rPr>
          <w:rFonts w:ascii="Times New Roman" w:hAnsi="Times New Roman" w:cs="Times New Roman"/>
          <w:b/>
          <w:bCs/>
          <w:sz w:val="24"/>
          <w:szCs w:val="24"/>
        </w:rPr>
        <w:t xml:space="preserve">        </w:t>
      </w:r>
      <w:r w:rsidRPr="00E3301C">
        <w:rPr>
          <w:rFonts w:ascii="Times New Roman" w:hAnsi="Times New Roman" w:cs="Times New Roman"/>
          <w:b/>
          <w:bCs/>
          <w:sz w:val="24"/>
          <w:szCs w:val="24"/>
        </w:rPr>
        <w:tab/>
        <w:t>УВАЖАЕМИ ДАМИ И ГОСПОДА,</w:t>
      </w:r>
    </w:p>
    <w:p w:rsidR="00453988" w:rsidRPr="00E3301C" w:rsidRDefault="00453988" w:rsidP="00453988">
      <w:pPr>
        <w:spacing w:line="240" w:lineRule="auto"/>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453988" w:rsidRPr="00D56A21" w:rsidRDefault="00453988" w:rsidP="00453988">
      <w:pPr>
        <w:spacing w:line="240" w:lineRule="auto"/>
        <w:jc w:val="both"/>
        <w:rPr>
          <w:rFonts w:ascii="Times New Roman" w:hAnsi="Times New Roman" w:cs="Times New Roman"/>
          <w:b/>
          <w:sz w:val="24"/>
          <w:szCs w:val="24"/>
        </w:rPr>
      </w:pPr>
      <w:r w:rsidRPr="00E3301C">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sidR="00D56A21">
        <w:rPr>
          <w:rFonts w:ascii="Times New Roman" w:hAnsi="Times New Roman" w:cs="Times New Roman"/>
          <w:sz w:val="24"/>
          <w:szCs w:val="24"/>
        </w:rPr>
        <w:t>“</w:t>
      </w:r>
      <w:r w:rsidRPr="00E3301C">
        <w:rPr>
          <w:rFonts w:ascii="Times New Roman" w:hAnsi="Times New Roman" w:cs="Times New Roman"/>
          <w:sz w:val="24"/>
          <w:szCs w:val="24"/>
        </w:rPr>
        <w:t>…</w:t>
      </w:r>
      <w:r w:rsidRPr="00E3301C">
        <w:rPr>
          <w:rFonts w:ascii="Times New Roman" w:hAnsi="Times New Roman" w:cs="Times New Roman"/>
          <w:sz w:val="24"/>
          <w:szCs w:val="24"/>
          <w:lang w:val="en-US"/>
        </w:rPr>
        <w:t>…………………………………</w:t>
      </w:r>
      <w:r w:rsidR="00D56A21">
        <w:rPr>
          <w:rFonts w:ascii="Times New Roman" w:hAnsi="Times New Roman" w:cs="Times New Roman"/>
          <w:sz w:val="24"/>
          <w:szCs w:val="24"/>
        </w:rPr>
        <w:t>“ за обособена позиция 1 „</w:t>
      </w:r>
      <w:r w:rsidRPr="00E3301C">
        <w:rPr>
          <w:rFonts w:ascii="Times New Roman" w:hAnsi="Times New Roman" w:cs="Times New Roman"/>
          <w:sz w:val="24"/>
          <w:szCs w:val="24"/>
          <w:lang w:val="en-US"/>
        </w:rPr>
        <w:t>…</w:t>
      </w:r>
      <w:r w:rsidR="00D56A21">
        <w:rPr>
          <w:rFonts w:ascii="Times New Roman" w:hAnsi="Times New Roman" w:cs="Times New Roman"/>
          <w:sz w:val="24"/>
          <w:szCs w:val="24"/>
          <w:lang w:val="en-US"/>
        </w:rPr>
        <w:t>………………………………………</w:t>
      </w:r>
      <w:r w:rsidR="00D56A21">
        <w:rPr>
          <w:rFonts w:ascii="Times New Roman" w:hAnsi="Times New Roman" w:cs="Times New Roman"/>
          <w:sz w:val="24"/>
          <w:szCs w:val="24"/>
        </w:rPr>
        <w:t>“</w:t>
      </w:r>
    </w:p>
    <w:p w:rsidR="00453988" w:rsidRPr="00E3301C" w:rsidRDefault="00453988" w:rsidP="00453988">
      <w:pPr>
        <w:spacing w:line="240" w:lineRule="auto"/>
        <w:jc w:val="both"/>
        <w:rPr>
          <w:rFonts w:ascii="Times New Roman" w:hAnsi="Times New Roman" w:cs="Times New Roman"/>
          <w:sz w:val="24"/>
          <w:szCs w:val="24"/>
          <w:lang w:val="en-US"/>
        </w:rPr>
      </w:pPr>
      <w:r w:rsidRPr="00E3301C">
        <w:rPr>
          <w:rFonts w:ascii="Times New Roman" w:hAnsi="Times New Roman" w:cs="Times New Roman"/>
          <w:sz w:val="24"/>
          <w:szCs w:val="24"/>
        </w:rPr>
        <w:t xml:space="preserve">и след като се запознахме с изискванията за участие, сме съгласни да изпълним </w:t>
      </w:r>
      <w:r w:rsidR="003E33C7" w:rsidRPr="00E3301C">
        <w:rPr>
          <w:rFonts w:ascii="Times New Roman" w:hAnsi="Times New Roman" w:cs="Times New Roman"/>
          <w:color w:val="auto"/>
          <w:sz w:val="24"/>
          <w:szCs w:val="24"/>
        </w:rPr>
        <w:t>услугата</w:t>
      </w:r>
      <w:r w:rsidRPr="00E3301C">
        <w:rPr>
          <w:rFonts w:ascii="Times New Roman" w:hAnsi="Times New Roman" w:cs="Times New Roman"/>
          <w:color w:val="auto"/>
          <w:sz w:val="24"/>
          <w:szCs w:val="24"/>
        </w:rPr>
        <w:t>,</w:t>
      </w:r>
      <w:r w:rsidRPr="00E3301C">
        <w:rPr>
          <w:rFonts w:ascii="Times New Roman" w:hAnsi="Times New Roman" w:cs="Times New Roman"/>
          <w:sz w:val="24"/>
          <w:szCs w:val="24"/>
        </w:rPr>
        <w:t xml:space="preserve"> предмет на обществената поръчка при следните ценови предложения:</w:t>
      </w:r>
    </w:p>
    <w:p w:rsidR="00453988" w:rsidRDefault="00453988" w:rsidP="00453988">
      <w:pPr>
        <w:spacing w:line="240" w:lineRule="auto"/>
        <w:jc w:val="both"/>
        <w:rPr>
          <w:rFonts w:ascii="Times New Roman" w:hAnsi="Times New Roman" w:cs="Times New Roman"/>
          <w:sz w:val="24"/>
          <w:szCs w:val="24"/>
          <w:lang w:val="en-US"/>
        </w:rPr>
      </w:pPr>
    </w:p>
    <w:p w:rsidR="00B9712B" w:rsidRDefault="00B9712B" w:rsidP="00B9712B">
      <w:pPr>
        <w:pStyle w:val="BodyTextIndent2"/>
        <w:tabs>
          <w:tab w:val="left" w:pos="404"/>
        </w:tabs>
        <w:ind w:firstLine="0"/>
        <w:rPr>
          <w:rFonts w:ascii="Times New Roman" w:hAnsi="Times New Roman"/>
          <w:b/>
          <w:szCs w:val="24"/>
          <w:lang w:val="bg-BG"/>
        </w:rPr>
      </w:pPr>
      <w:r>
        <w:rPr>
          <w:rFonts w:ascii="Times New Roman" w:hAnsi="Times New Roman"/>
          <w:b/>
          <w:szCs w:val="24"/>
          <w:lang w:val="bg-BG"/>
        </w:rPr>
        <w:t>Сграда УНСС – гр. София, Студентски град “Христо Ботев”, ул.”8-ми декември”-</w:t>
      </w:r>
    </w:p>
    <w:p w:rsidR="00B9712B" w:rsidRDefault="00B9712B" w:rsidP="00B9712B">
      <w:pPr>
        <w:pStyle w:val="BodyTextIndent2"/>
        <w:tabs>
          <w:tab w:val="left" w:pos="404"/>
        </w:tabs>
        <w:ind w:firstLine="0"/>
        <w:rPr>
          <w:rFonts w:ascii="Times New Roman" w:hAnsi="Times New Roman"/>
          <w:b/>
          <w:szCs w:val="24"/>
          <w:lang w:val="bg-BG"/>
        </w:rPr>
      </w:pPr>
    </w:p>
    <w:tbl>
      <w:tblPr>
        <w:tblW w:w="0" w:type="auto"/>
        <w:tblInd w:w="-25" w:type="dxa"/>
        <w:tblLayout w:type="fixed"/>
        <w:tblLook w:val="04A0" w:firstRow="1" w:lastRow="0" w:firstColumn="1" w:lastColumn="0" w:noHBand="0" w:noVBand="1"/>
      </w:tblPr>
      <w:tblGrid>
        <w:gridCol w:w="1144"/>
        <w:gridCol w:w="3567"/>
        <w:gridCol w:w="3495"/>
        <w:gridCol w:w="2313"/>
      </w:tblGrid>
      <w:tr w:rsidR="00B9712B" w:rsidTr="00B9712B">
        <w:trPr>
          <w:trHeight w:val="299"/>
        </w:trPr>
        <w:tc>
          <w:tcPr>
            <w:tcW w:w="1144" w:type="dxa"/>
            <w:tcBorders>
              <w:top w:val="single" w:sz="4" w:space="0" w:color="000000"/>
              <w:left w:val="single" w:sz="4" w:space="0" w:color="000000"/>
              <w:bottom w:val="nil"/>
              <w:right w:val="nil"/>
            </w:tcBorders>
            <w:hideMark/>
          </w:tcPr>
          <w:p w:rsidR="00B9712B" w:rsidRDefault="00B9712B">
            <w:pPr>
              <w:pStyle w:val="Header"/>
              <w:snapToGrid w:val="0"/>
              <w:jc w:val="center"/>
            </w:pPr>
            <w:r>
              <w:t>№</w:t>
            </w:r>
          </w:p>
        </w:tc>
        <w:tc>
          <w:tcPr>
            <w:tcW w:w="3567"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Наименование</w:t>
            </w:r>
          </w:p>
        </w:tc>
        <w:tc>
          <w:tcPr>
            <w:tcW w:w="3495"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Балансова стойност</w:t>
            </w:r>
          </w:p>
          <w:p w:rsidR="00B9712B" w:rsidRDefault="00B9712B">
            <w:pPr>
              <w:pStyle w:val="Header"/>
              <w:jc w:val="center"/>
              <w:rPr>
                <w:b/>
                <w:bCs/>
              </w:rPr>
            </w:pPr>
            <w:r>
              <w:rPr>
                <w:b/>
                <w:bCs/>
              </w:rPr>
              <w:t>Застрахователна сума – лв.</w:t>
            </w:r>
          </w:p>
        </w:tc>
        <w:tc>
          <w:tcPr>
            <w:tcW w:w="2313" w:type="dxa"/>
            <w:tcBorders>
              <w:top w:val="single" w:sz="4" w:space="0" w:color="000000"/>
              <w:left w:val="single" w:sz="4" w:space="0" w:color="000000"/>
              <w:bottom w:val="nil"/>
              <w:right w:val="single" w:sz="4" w:space="0" w:color="000000"/>
            </w:tcBorders>
            <w:hideMark/>
          </w:tcPr>
          <w:p w:rsidR="00B9712B" w:rsidRDefault="00B9712B">
            <w:pPr>
              <w:pStyle w:val="Header"/>
              <w:snapToGrid w:val="0"/>
              <w:jc w:val="center"/>
              <w:rPr>
                <w:b/>
                <w:bCs/>
              </w:rPr>
            </w:pPr>
            <w:r>
              <w:rPr>
                <w:b/>
                <w:bCs/>
              </w:rPr>
              <w:t>Застрахователна премия – лв.</w:t>
            </w:r>
          </w:p>
        </w:tc>
      </w:tr>
      <w:tr w:rsidR="00B9712B" w:rsidTr="00B9712B">
        <w:trPr>
          <w:trHeight w:val="299"/>
        </w:trPr>
        <w:tc>
          <w:tcPr>
            <w:tcW w:w="1144" w:type="dxa"/>
            <w:tcBorders>
              <w:top w:val="single" w:sz="4" w:space="0" w:color="000000"/>
              <w:left w:val="single" w:sz="4" w:space="0" w:color="000000"/>
              <w:bottom w:val="nil"/>
              <w:right w:val="nil"/>
            </w:tcBorders>
            <w:hideMark/>
          </w:tcPr>
          <w:p w:rsidR="00B9712B" w:rsidRDefault="00B9712B">
            <w:pPr>
              <w:pStyle w:val="Header"/>
              <w:snapToGrid w:val="0"/>
              <w:jc w:val="center"/>
            </w:pPr>
            <w:r>
              <w:t>1.</w:t>
            </w:r>
          </w:p>
        </w:tc>
        <w:tc>
          <w:tcPr>
            <w:tcW w:w="3567" w:type="dxa"/>
            <w:tcBorders>
              <w:top w:val="single" w:sz="4" w:space="0" w:color="000000"/>
              <w:left w:val="single" w:sz="4" w:space="0" w:color="000000"/>
              <w:bottom w:val="nil"/>
              <w:right w:val="nil"/>
            </w:tcBorders>
            <w:hideMark/>
          </w:tcPr>
          <w:p w:rsidR="00B9712B" w:rsidRDefault="00B9712B">
            <w:pPr>
              <w:pStyle w:val="Header"/>
              <w:snapToGrid w:val="0"/>
              <w:jc w:val="center"/>
            </w:pPr>
            <w:r>
              <w:t>Стар корпус</w:t>
            </w:r>
            <w:r w:rsidR="0043492D">
              <w:t xml:space="preserve"> /учебната сграда на УНСС без Нов корпус/</w:t>
            </w:r>
          </w:p>
        </w:tc>
        <w:tc>
          <w:tcPr>
            <w:tcW w:w="3495" w:type="dxa"/>
            <w:tcBorders>
              <w:top w:val="single" w:sz="4" w:space="0" w:color="000000"/>
              <w:left w:val="single" w:sz="4" w:space="0" w:color="000000"/>
              <w:bottom w:val="nil"/>
              <w:right w:val="nil"/>
            </w:tcBorders>
            <w:hideMark/>
          </w:tcPr>
          <w:p w:rsidR="00B9712B" w:rsidRDefault="00B9712B">
            <w:pPr>
              <w:pStyle w:val="Header"/>
              <w:snapToGrid w:val="0"/>
              <w:jc w:val="center"/>
              <w:rPr>
                <w:lang w:val="en-US"/>
              </w:rPr>
            </w:pPr>
            <w:r>
              <w:t>12 </w:t>
            </w:r>
            <w:r>
              <w:rPr>
                <w:lang w:val="en-US"/>
              </w:rPr>
              <w:t>856 791.03</w:t>
            </w:r>
          </w:p>
        </w:tc>
        <w:tc>
          <w:tcPr>
            <w:tcW w:w="2313" w:type="dxa"/>
            <w:tcBorders>
              <w:top w:val="single" w:sz="4" w:space="0" w:color="000000"/>
              <w:left w:val="single" w:sz="4" w:space="0" w:color="000000"/>
              <w:bottom w:val="nil"/>
              <w:right w:val="single" w:sz="4" w:space="0" w:color="000000"/>
            </w:tcBorders>
          </w:tcPr>
          <w:p w:rsidR="00B9712B" w:rsidRDefault="00B9712B">
            <w:pPr>
              <w:pStyle w:val="Header"/>
              <w:snapToGrid w:val="0"/>
              <w:jc w:val="center"/>
            </w:pPr>
          </w:p>
        </w:tc>
      </w:tr>
      <w:tr w:rsidR="00B9712B" w:rsidTr="00B9712B">
        <w:trPr>
          <w:trHeight w:val="299"/>
        </w:trPr>
        <w:tc>
          <w:tcPr>
            <w:tcW w:w="1144"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2.</w:t>
            </w:r>
          </w:p>
        </w:tc>
        <w:tc>
          <w:tcPr>
            <w:tcW w:w="3567"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Стол ресторант</w:t>
            </w:r>
          </w:p>
        </w:tc>
        <w:tc>
          <w:tcPr>
            <w:tcW w:w="3495"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375 221.00</w:t>
            </w:r>
          </w:p>
        </w:tc>
        <w:tc>
          <w:tcPr>
            <w:tcW w:w="231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r w:rsidR="00B9712B" w:rsidTr="00B9712B">
        <w:trPr>
          <w:trHeight w:val="299"/>
        </w:trPr>
        <w:tc>
          <w:tcPr>
            <w:tcW w:w="1144"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rPr>
                <w:lang w:val="en-US"/>
              </w:rPr>
              <w:t>3</w:t>
            </w:r>
            <w:r>
              <w:t>.</w:t>
            </w:r>
          </w:p>
        </w:tc>
        <w:tc>
          <w:tcPr>
            <w:tcW w:w="3567"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Ограда около сградата на УНСС</w:t>
            </w:r>
          </w:p>
        </w:tc>
        <w:tc>
          <w:tcPr>
            <w:tcW w:w="3495"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38 072.28</w:t>
            </w:r>
          </w:p>
        </w:tc>
        <w:tc>
          <w:tcPr>
            <w:tcW w:w="231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r w:rsidR="00B9712B" w:rsidTr="00B9712B">
        <w:trPr>
          <w:trHeight w:val="299"/>
        </w:trPr>
        <w:tc>
          <w:tcPr>
            <w:tcW w:w="1144"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rPr>
                <w:lang w:val="en-US"/>
              </w:rPr>
              <w:t>4</w:t>
            </w:r>
            <w:r>
              <w:t>.</w:t>
            </w:r>
          </w:p>
        </w:tc>
        <w:tc>
          <w:tcPr>
            <w:tcW w:w="3567"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Учебна база -Панчарево</w:t>
            </w:r>
          </w:p>
        </w:tc>
        <w:tc>
          <w:tcPr>
            <w:tcW w:w="3495"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35 732.26</w:t>
            </w:r>
          </w:p>
        </w:tc>
        <w:tc>
          <w:tcPr>
            <w:tcW w:w="231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r w:rsidR="00B9712B" w:rsidTr="00B9712B">
        <w:trPr>
          <w:trHeight w:val="299"/>
        </w:trPr>
        <w:tc>
          <w:tcPr>
            <w:tcW w:w="1144" w:type="dxa"/>
            <w:tcBorders>
              <w:top w:val="single" w:sz="4" w:space="0" w:color="000000"/>
              <w:left w:val="single" w:sz="4" w:space="0" w:color="000000"/>
              <w:bottom w:val="single" w:sz="4" w:space="0" w:color="000000"/>
              <w:right w:val="nil"/>
            </w:tcBorders>
          </w:tcPr>
          <w:p w:rsidR="00B9712B" w:rsidRDefault="00B9712B">
            <w:pPr>
              <w:pStyle w:val="Header"/>
              <w:snapToGrid w:val="0"/>
              <w:jc w:val="center"/>
            </w:pPr>
          </w:p>
        </w:tc>
        <w:tc>
          <w:tcPr>
            <w:tcW w:w="3567"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ОБЩО</w:t>
            </w:r>
          </w:p>
        </w:tc>
        <w:tc>
          <w:tcPr>
            <w:tcW w:w="3495"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rPr>
                <w:b/>
                <w:lang w:val="en-US"/>
              </w:rPr>
            </w:pPr>
            <w:r>
              <w:rPr>
                <w:b/>
              </w:rPr>
              <w:t>1</w:t>
            </w:r>
            <w:r>
              <w:rPr>
                <w:b/>
                <w:lang w:val="en-US"/>
              </w:rPr>
              <w:t>3 305 816.57</w:t>
            </w:r>
          </w:p>
        </w:tc>
        <w:tc>
          <w:tcPr>
            <w:tcW w:w="231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bl>
    <w:p w:rsidR="00B9712B" w:rsidRDefault="00B9712B" w:rsidP="00B9712B">
      <w:pPr>
        <w:pStyle w:val="Header"/>
      </w:pPr>
    </w:p>
    <w:p w:rsidR="00B9712B" w:rsidRDefault="00B9712B" w:rsidP="00B9712B">
      <w:pPr>
        <w:pStyle w:val="Header"/>
      </w:pPr>
    </w:p>
    <w:p w:rsidR="00B9712B" w:rsidRDefault="00B9712B" w:rsidP="00B9712B">
      <w:pPr>
        <w:pStyle w:val="Header"/>
        <w:numPr>
          <w:ilvl w:val="0"/>
          <w:numId w:val="7"/>
        </w:numPr>
        <w:rPr>
          <w:b/>
        </w:rPr>
      </w:pPr>
      <w:r>
        <w:rPr>
          <w:b/>
        </w:rPr>
        <w:t>СК ”</w:t>
      </w:r>
      <w:proofErr w:type="spellStart"/>
      <w:r>
        <w:rPr>
          <w:b/>
        </w:rPr>
        <w:t>Бонсист</w:t>
      </w:r>
      <w:proofErr w:type="spellEnd"/>
      <w:r>
        <w:rPr>
          <w:b/>
        </w:rPr>
        <w:t>” – гр. София, Студентски град “Христо Ботев”, ул.”8-ми декември”</w:t>
      </w:r>
    </w:p>
    <w:tbl>
      <w:tblPr>
        <w:tblW w:w="0" w:type="auto"/>
        <w:tblInd w:w="-25" w:type="dxa"/>
        <w:tblLayout w:type="fixed"/>
        <w:tblLook w:val="04A0" w:firstRow="1" w:lastRow="0" w:firstColumn="1" w:lastColumn="0" w:noHBand="0" w:noVBand="1"/>
      </w:tblPr>
      <w:tblGrid>
        <w:gridCol w:w="1143"/>
        <w:gridCol w:w="3551"/>
        <w:gridCol w:w="3350"/>
        <w:gridCol w:w="2403"/>
      </w:tblGrid>
      <w:tr w:rsidR="00B9712B" w:rsidTr="00B9712B">
        <w:trPr>
          <w:trHeight w:val="299"/>
        </w:trPr>
        <w:tc>
          <w:tcPr>
            <w:tcW w:w="1143" w:type="dxa"/>
            <w:tcBorders>
              <w:top w:val="single" w:sz="4" w:space="0" w:color="000000"/>
              <w:left w:val="single" w:sz="4" w:space="0" w:color="000000"/>
              <w:bottom w:val="nil"/>
              <w:right w:val="nil"/>
            </w:tcBorders>
            <w:hideMark/>
          </w:tcPr>
          <w:p w:rsidR="00B9712B" w:rsidRDefault="00B9712B">
            <w:pPr>
              <w:pStyle w:val="Header"/>
              <w:snapToGrid w:val="0"/>
              <w:jc w:val="center"/>
            </w:pPr>
            <w:r>
              <w:t>№</w:t>
            </w:r>
          </w:p>
        </w:tc>
        <w:tc>
          <w:tcPr>
            <w:tcW w:w="3551"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Наименование</w:t>
            </w:r>
          </w:p>
        </w:tc>
        <w:tc>
          <w:tcPr>
            <w:tcW w:w="3350"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Балансова стойност</w:t>
            </w:r>
          </w:p>
          <w:p w:rsidR="00B9712B" w:rsidRDefault="00B9712B">
            <w:pPr>
              <w:pStyle w:val="Header"/>
              <w:jc w:val="center"/>
              <w:rPr>
                <w:b/>
                <w:bCs/>
              </w:rPr>
            </w:pPr>
            <w:r>
              <w:rPr>
                <w:b/>
                <w:bCs/>
              </w:rPr>
              <w:t>Застрахователна сума – лв.</w:t>
            </w:r>
          </w:p>
        </w:tc>
        <w:tc>
          <w:tcPr>
            <w:tcW w:w="2403" w:type="dxa"/>
            <w:tcBorders>
              <w:top w:val="single" w:sz="4" w:space="0" w:color="000000"/>
              <w:left w:val="single" w:sz="4" w:space="0" w:color="000000"/>
              <w:bottom w:val="nil"/>
              <w:right w:val="single" w:sz="4" w:space="0" w:color="000000"/>
            </w:tcBorders>
            <w:hideMark/>
          </w:tcPr>
          <w:p w:rsidR="00B9712B" w:rsidRDefault="00B9712B">
            <w:pPr>
              <w:pStyle w:val="Header"/>
              <w:snapToGrid w:val="0"/>
              <w:jc w:val="center"/>
              <w:rPr>
                <w:b/>
                <w:bCs/>
              </w:rPr>
            </w:pPr>
            <w:r>
              <w:rPr>
                <w:b/>
                <w:bCs/>
              </w:rPr>
              <w:t>Застрахователна премия – лв.</w:t>
            </w:r>
          </w:p>
        </w:tc>
      </w:tr>
      <w:tr w:rsidR="00B9712B" w:rsidTr="00B9712B">
        <w:trPr>
          <w:trHeight w:val="299"/>
        </w:trPr>
        <w:tc>
          <w:tcPr>
            <w:tcW w:w="1143" w:type="dxa"/>
            <w:tcBorders>
              <w:top w:val="single" w:sz="4" w:space="0" w:color="000000"/>
              <w:left w:val="single" w:sz="4" w:space="0" w:color="000000"/>
              <w:bottom w:val="nil"/>
              <w:right w:val="nil"/>
            </w:tcBorders>
            <w:hideMark/>
          </w:tcPr>
          <w:p w:rsidR="00B9712B" w:rsidRDefault="00B9712B">
            <w:pPr>
              <w:pStyle w:val="Header"/>
              <w:snapToGrid w:val="0"/>
              <w:jc w:val="center"/>
            </w:pPr>
            <w:r>
              <w:t>1.</w:t>
            </w:r>
          </w:p>
        </w:tc>
        <w:tc>
          <w:tcPr>
            <w:tcW w:w="3551" w:type="dxa"/>
            <w:tcBorders>
              <w:top w:val="single" w:sz="4" w:space="0" w:color="000000"/>
              <w:left w:val="single" w:sz="4" w:space="0" w:color="000000"/>
              <w:bottom w:val="nil"/>
              <w:right w:val="nil"/>
            </w:tcBorders>
            <w:hideMark/>
          </w:tcPr>
          <w:p w:rsidR="00B9712B" w:rsidRDefault="00B9712B">
            <w:pPr>
              <w:pStyle w:val="Header"/>
              <w:snapToGrid w:val="0"/>
              <w:jc w:val="center"/>
            </w:pPr>
            <w:r>
              <w:t>Сграда</w:t>
            </w:r>
          </w:p>
        </w:tc>
        <w:tc>
          <w:tcPr>
            <w:tcW w:w="3350" w:type="dxa"/>
            <w:tcBorders>
              <w:top w:val="single" w:sz="4" w:space="0" w:color="000000"/>
              <w:left w:val="single" w:sz="4" w:space="0" w:color="000000"/>
              <w:bottom w:val="nil"/>
              <w:right w:val="nil"/>
            </w:tcBorders>
            <w:hideMark/>
          </w:tcPr>
          <w:p w:rsidR="00B9712B" w:rsidRDefault="00B9712B">
            <w:pPr>
              <w:pStyle w:val="Header"/>
              <w:snapToGrid w:val="0"/>
              <w:jc w:val="center"/>
            </w:pPr>
            <w:r>
              <w:t>4 750 826.12</w:t>
            </w:r>
          </w:p>
        </w:tc>
        <w:tc>
          <w:tcPr>
            <w:tcW w:w="2403" w:type="dxa"/>
            <w:tcBorders>
              <w:top w:val="single" w:sz="4" w:space="0" w:color="000000"/>
              <w:left w:val="single" w:sz="4" w:space="0" w:color="000000"/>
              <w:bottom w:val="nil"/>
              <w:right w:val="single" w:sz="4" w:space="0" w:color="000000"/>
            </w:tcBorders>
          </w:tcPr>
          <w:p w:rsidR="00B9712B" w:rsidRDefault="00B9712B">
            <w:pPr>
              <w:pStyle w:val="Header"/>
              <w:snapToGrid w:val="0"/>
              <w:jc w:val="center"/>
            </w:pPr>
          </w:p>
        </w:tc>
      </w:tr>
      <w:tr w:rsidR="00B9712B" w:rsidTr="00B9712B">
        <w:trPr>
          <w:trHeight w:val="299"/>
        </w:trPr>
        <w:tc>
          <w:tcPr>
            <w:tcW w:w="1143" w:type="dxa"/>
            <w:tcBorders>
              <w:top w:val="single" w:sz="4" w:space="0" w:color="000000"/>
              <w:left w:val="single" w:sz="4" w:space="0" w:color="000000"/>
              <w:bottom w:val="nil"/>
              <w:right w:val="nil"/>
            </w:tcBorders>
            <w:hideMark/>
          </w:tcPr>
          <w:p w:rsidR="00B9712B" w:rsidRDefault="00B9712B">
            <w:pPr>
              <w:pStyle w:val="Header"/>
              <w:snapToGrid w:val="0"/>
              <w:jc w:val="center"/>
            </w:pPr>
            <w:r>
              <w:t>2.</w:t>
            </w:r>
          </w:p>
        </w:tc>
        <w:tc>
          <w:tcPr>
            <w:tcW w:w="3551" w:type="dxa"/>
            <w:tcBorders>
              <w:top w:val="single" w:sz="4" w:space="0" w:color="000000"/>
              <w:left w:val="single" w:sz="4" w:space="0" w:color="000000"/>
              <w:bottom w:val="nil"/>
              <w:right w:val="nil"/>
            </w:tcBorders>
            <w:hideMark/>
          </w:tcPr>
          <w:p w:rsidR="00B9712B" w:rsidRDefault="00B9712B">
            <w:pPr>
              <w:pStyle w:val="Header"/>
              <w:snapToGrid w:val="0"/>
              <w:jc w:val="center"/>
            </w:pPr>
            <w:r>
              <w:t>Открити спортни съоръжения</w:t>
            </w:r>
          </w:p>
        </w:tc>
        <w:tc>
          <w:tcPr>
            <w:tcW w:w="3350" w:type="dxa"/>
            <w:tcBorders>
              <w:top w:val="single" w:sz="4" w:space="0" w:color="000000"/>
              <w:left w:val="single" w:sz="4" w:space="0" w:color="000000"/>
              <w:bottom w:val="nil"/>
              <w:right w:val="nil"/>
            </w:tcBorders>
            <w:hideMark/>
          </w:tcPr>
          <w:p w:rsidR="00B9712B" w:rsidRDefault="00B9712B">
            <w:pPr>
              <w:pStyle w:val="Header"/>
              <w:snapToGrid w:val="0"/>
              <w:jc w:val="center"/>
            </w:pPr>
            <w:r>
              <w:t xml:space="preserve">53 950.00 </w:t>
            </w:r>
          </w:p>
        </w:tc>
        <w:tc>
          <w:tcPr>
            <w:tcW w:w="2403" w:type="dxa"/>
            <w:tcBorders>
              <w:top w:val="single" w:sz="4" w:space="0" w:color="000000"/>
              <w:left w:val="single" w:sz="4" w:space="0" w:color="000000"/>
              <w:bottom w:val="nil"/>
              <w:right w:val="single" w:sz="4" w:space="0" w:color="000000"/>
            </w:tcBorders>
          </w:tcPr>
          <w:p w:rsidR="00B9712B" w:rsidRDefault="00B9712B">
            <w:pPr>
              <w:pStyle w:val="Header"/>
              <w:snapToGrid w:val="0"/>
              <w:jc w:val="center"/>
            </w:pPr>
          </w:p>
        </w:tc>
      </w:tr>
      <w:tr w:rsidR="00B9712B" w:rsidTr="00B9712B">
        <w:trPr>
          <w:trHeight w:val="299"/>
        </w:trPr>
        <w:tc>
          <w:tcPr>
            <w:tcW w:w="1143" w:type="dxa"/>
            <w:tcBorders>
              <w:top w:val="single" w:sz="4" w:space="0" w:color="000000"/>
              <w:left w:val="single" w:sz="4" w:space="0" w:color="000000"/>
              <w:bottom w:val="single" w:sz="4" w:space="0" w:color="000000"/>
              <w:right w:val="nil"/>
            </w:tcBorders>
          </w:tcPr>
          <w:p w:rsidR="00B9712B" w:rsidRDefault="00B9712B">
            <w:pPr>
              <w:pStyle w:val="Header"/>
              <w:snapToGrid w:val="0"/>
              <w:jc w:val="center"/>
            </w:pPr>
          </w:p>
        </w:tc>
        <w:tc>
          <w:tcPr>
            <w:tcW w:w="3551"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rPr>
                <w:b/>
              </w:rPr>
            </w:pPr>
            <w:r>
              <w:rPr>
                <w:b/>
              </w:rPr>
              <w:t>ОБЩО</w:t>
            </w:r>
          </w:p>
        </w:tc>
        <w:tc>
          <w:tcPr>
            <w:tcW w:w="3350"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rPr>
                <w:b/>
              </w:rPr>
            </w:pPr>
            <w:r>
              <w:rPr>
                <w:b/>
              </w:rPr>
              <w:t>4 804 776.12</w:t>
            </w:r>
          </w:p>
        </w:tc>
        <w:tc>
          <w:tcPr>
            <w:tcW w:w="240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bl>
    <w:p w:rsidR="00B9712B" w:rsidRDefault="00B9712B" w:rsidP="00B9712B">
      <w:pPr>
        <w:pStyle w:val="Header"/>
      </w:pPr>
    </w:p>
    <w:p w:rsidR="00B9712B" w:rsidRDefault="00B9712B" w:rsidP="00B9712B">
      <w:pPr>
        <w:pStyle w:val="Header"/>
        <w:numPr>
          <w:ilvl w:val="0"/>
          <w:numId w:val="7"/>
        </w:numPr>
        <w:rPr>
          <w:b/>
        </w:rPr>
      </w:pPr>
      <w:r>
        <w:rPr>
          <w:b/>
        </w:rPr>
        <w:t xml:space="preserve">Апартамент  – гр. София, ул. “Веслец” </w:t>
      </w:r>
    </w:p>
    <w:tbl>
      <w:tblPr>
        <w:tblW w:w="0" w:type="auto"/>
        <w:tblInd w:w="-25" w:type="dxa"/>
        <w:tblLayout w:type="fixed"/>
        <w:tblLook w:val="04A0" w:firstRow="1" w:lastRow="0" w:firstColumn="1" w:lastColumn="0" w:noHBand="0" w:noVBand="1"/>
      </w:tblPr>
      <w:tblGrid>
        <w:gridCol w:w="1143"/>
        <w:gridCol w:w="3129"/>
        <w:gridCol w:w="3772"/>
        <w:gridCol w:w="2403"/>
      </w:tblGrid>
      <w:tr w:rsidR="00B9712B" w:rsidTr="00B9712B">
        <w:trPr>
          <w:trHeight w:val="299"/>
        </w:trPr>
        <w:tc>
          <w:tcPr>
            <w:tcW w:w="1143" w:type="dxa"/>
            <w:tcBorders>
              <w:top w:val="single" w:sz="4" w:space="0" w:color="000000"/>
              <w:left w:val="single" w:sz="4" w:space="0" w:color="000000"/>
              <w:bottom w:val="nil"/>
              <w:right w:val="nil"/>
            </w:tcBorders>
            <w:hideMark/>
          </w:tcPr>
          <w:p w:rsidR="00B9712B" w:rsidRDefault="00B9712B">
            <w:pPr>
              <w:pStyle w:val="Header"/>
              <w:snapToGrid w:val="0"/>
              <w:jc w:val="center"/>
            </w:pPr>
            <w:r>
              <w:t>№</w:t>
            </w:r>
          </w:p>
        </w:tc>
        <w:tc>
          <w:tcPr>
            <w:tcW w:w="3129"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Наименование</w:t>
            </w:r>
          </w:p>
        </w:tc>
        <w:tc>
          <w:tcPr>
            <w:tcW w:w="3772"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Балансова стойност</w:t>
            </w:r>
          </w:p>
          <w:p w:rsidR="00B9712B" w:rsidRDefault="00B9712B">
            <w:pPr>
              <w:pStyle w:val="Header"/>
              <w:jc w:val="center"/>
              <w:rPr>
                <w:b/>
                <w:bCs/>
              </w:rPr>
            </w:pPr>
            <w:r>
              <w:rPr>
                <w:b/>
                <w:bCs/>
              </w:rPr>
              <w:t>Застрахователна сума – лв.</w:t>
            </w:r>
          </w:p>
        </w:tc>
        <w:tc>
          <w:tcPr>
            <w:tcW w:w="2403" w:type="dxa"/>
            <w:tcBorders>
              <w:top w:val="single" w:sz="4" w:space="0" w:color="000000"/>
              <w:left w:val="single" w:sz="4" w:space="0" w:color="000000"/>
              <w:bottom w:val="nil"/>
              <w:right w:val="single" w:sz="4" w:space="0" w:color="000000"/>
            </w:tcBorders>
            <w:hideMark/>
          </w:tcPr>
          <w:p w:rsidR="00B9712B" w:rsidRDefault="00B9712B">
            <w:pPr>
              <w:pStyle w:val="Header"/>
              <w:snapToGrid w:val="0"/>
              <w:jc w:val="center"/>
              <w:rPr>
                <w:b/>
                <w:bCs/>
              </w:rPr>
            </w:pPr>
            <w:r>
              <w:rPr>
                <w:b/>
                <w:bCs/>
              </w:rPr>
              <w:t>Застрахователна премия – лв.</w:t>
            </w:r>
          </w:p>
        </w:tc>
      </w:tr>
      <w:tr w:rsidR="00B9712B" w:rsidTr="00B9712B">
        <w:trPr>
          <w:trHeight w:val="299"/>
        </w:trPr>
        <w:tc>
          <w:tcPr>
            <w:tcW w:w="1143" w:type="dxa"/>
            <w:tcBorders>
              <w:top w:val="single" w:sz="4" w:space="0" w:color="000000"/>
              <w:left w:val="single" w:sz="4" w:space="0" w:color="000000"/>
              <w:bottom w:val="nil"/>
              <w:right w:val="nil"/>
            </w:tcBorders>
            <w:hideMark/>
          </w:tcPr>
          <w:p w:rsidR="00B9712B" w:rsidRDefault="00B9712B">
            <w:pPr>
              <w:pStyle w:val="Header"/>
              <w:snapToGrid w:val="0"/>
              <w:jc w:val="center"/>
            </w:pPr>
            <w:r>
              <w:t>1.</w:t>
            </w:r>
          </w:p>
        </w:tc>
        <w:tc>
          <w:tcPr>
            <w:tcW w:w="3129" w:type="dxa"/>
            <w:tcBorders>
              <w:top w:val="single" w:sz="4" w:space="0" w:color="000000"/>
              <w:left w:val="single" w:sz="4" w:space="0" w:color="000000"/>
              <w:bottom w:val="nil"/>
              <w:right w:val="nil"/>
            </w:tcBorders>
            <w:hideMark/>
          </w:tcPr>
          <w:p w:rsidR="00B9712B" w:rsidRDefault="00B9712B">
            <w:pPr>
              <w:pStyle w:val="Header"/>
              <w:snapToGrid w:val="0"/>
              <w:jc w:val="center"/>
            </w:pPr>
            <w:r>
              <w:t>Апартамент</w:t>
            </w:r>
          </w:p>
        </w:tc>
        <w:tc>
          <w:tcPr>
            <w:tcW w:w="3772" w:type="dxa"/>
            <w:tcBorders>
              <w:top w:val="single" w:sz="4" w:space="0" w:color="000000"/>
              <w:left w:val="single" w:sz="4" w:space="0" w:color="000000"/>
              <w:bottom w:val="nil"/>
              <w:right w:val="nil"/>
            </w:tcBorders>
            <w:hideMark/>
          </w:tcPr>
          <w:p w:rsidR="00B9712B" w:rsidRDefault="00B9712B">
            <w:pPr>
              <w:pStyle w:val="Header"/>
              <w:snapToGrid w:val="0"/>
              <w:jc w:val="center"/>
            </w:pPr>
            <w:r>
              <w:t>23 800.00</w:t>
            </w:r>
          </w:p>
        </w:tc>
        <w:tc>
          <w:tcPr>
            <w:tcW w:w="2403" w:type="dxa"/>
            <w:tcBorders>
              <w:top w:val="single" w:sz="4" w:space="0" w:color="000000"/>
              <w:left w:val="single" w:sz="4" w:space="0" w:color="000000"/>
              <w:bottom w:val="nil"/>
              <w:right w:val="single" w:sz="4" w:space="0" w:color="000000"/>
            </w:tcBorders>
          </w:tcPr>
          <w:p w:rsidR="00B9712B" w:rsidRDefault="00B9712B">
            <w:pPr>
              <w:pStyle w:val="Header"/>
              <w:snapToGrid w:val="0"/>
              <w:jc w:val="center"/>
            </w:pPr>
          </w:p>
        </w:tc>
      </w:tr>
      <w:tr w:rsidR="00B9712B" w:rsidTr="00B9712B">
        <w:trPr>
          <w:trHeight w:val="299"/>
        </w:trPr>
        <w:tc>
          <w:tcPr>
            <w:tcW w:w="1143" w:type="dxa"/>
            <w:tcBorders>
              <w:top w:val="single" w:sz="4" w:space="0" w:color="000000"/>
              <w:left w:val="single" w:sz="4" w:space="0" w:color="000000"/>
              <w:bottom w:val="single" w:sz="4" w:space="0" w:color="000000"/>
              <w:right w:val="nil"/>
            </w:tcBorders>
          </w:tcPr>
          <w:p w:rsidR="00B9712B" w:rsidRDefault="00B9712B">
            <w:pPr>
              <w:pStyle w:val="Header"/>
              <w:snapToGrid w:val="0"/>
              <w:jc w:val="center"/>
            </w:pPr>
          </w:p>
        </w:tc>
        <w:tc>
          <w:tcPr>
            <w:tcW w:w="3129"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rPr>
                <w:b/>
              </w:rPr>
            </w:pPr>
            <w:r>
              <w:rPr>
                <w:b/>
              </w:rPr>
              <w:t>ОБЩО</w:t>
            </w:r>
          </w:p>
        </w:tc>
        <w:tc>
          <w:tcPr>
            <w:tcW w:w="3772"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rPr>
                <w:b/>
              </w:rPr>
            </w:pPr>
            <w:r>
              <w:rPr>
                <w:b/>
              </w:rPr>
              <w:t>23 800.00</w:t>
            </w:r>
          </w:p>
        </w:tc>
        <w:tc>
          <w:tcPr>
            <w:tcW w:w="240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bl>
    <w:p w:rsidR="00B9712B" w:rsidRDefault="00B9712B" w:rsidP="00B9712B">
      <w:pPr>
        <w:jc w:val="both"/>
        <w:rPr>
          <w:lang w:eastAsia="ar-SA"/>
        </w:rPr>
      </w:pPr>
    </w:p>
    <w:p w:rsidR="00B9712B" w:rsidRDefault="00B9712B" w:rsidP="00B9712B">
      <w:pPr>
        <w:pStyle w:val="Header"/>
        <w:numPr>
          <w:ilvl w:val="0"/>
          <w:numId w:val="7"/>
        </w:numPr>
        <w:rPr>
          <w:b/>
        </w:rPr>
      </w:pPr>
      <w:r>
        <w:rPr>
          <w:b/>
        </w:rPr>
        <w:t>УОБ – с. Равда</w:t>
      </w:r>
    </w:p>
    <w:tbl>
      <w:tblPr>
        <w:tblW w:w="0" w:type="auto"/>
        <w:tblInd w:w="-25" w:type="dxa"/>
        <w:tblLayout w:type="fixed"/>
        <w:tblLook w:val="04A0" w:firstRow="1" w:lastRow="0" w:firstColumn="1" w:lastColumn="0" w:noHBand="0" w:noVBand="1"/>
      </w:tblPr>
      <w:tblGrid>
        <w:gridCol w:w="1143"/>
        <w:gridCol w:w="3129"/>
        <w:gridCol w:w="3772"/>
        <w:gridCol w:w="2403"/>
      </w:tblGrid>
      <w:tr w:rsidR="00B9712B" w:rsidTr="00B9712B">
        <w:trPr>
          <w:trHeight w:val="299"/>
        </w:trPr>
        <w:tc>
          <w:tcPr>
            <w:tcW w:w="1143" w:type="dxa"/>
            <w:tcBorders>
              <w:top w:val="single" w:sz="4" w:space="0" w:color="000000"/>
              <w:left w:val="single" w:sz="4" w:space="0" w:color="000000"/>
              <w:bottom w:val="nil"/>
              <w:right w:val="nil"/>
            </w:tcBorders>
            <w:hideMark/>
          </w:tcPr>
          <w:p w:rsidR="00B9712B" w:rsidRDefault="00B9712B">
            <w:pPr>
              <w:pStyle w:val="Header"/>
              <w:snapToGrid w:val="0"/>
              <w:jc w:val="center"/>
            </w:pPr>
            <w:r>
              <w:t>№</w:t>
            </w:r>
          </w:p>
        </w:tc>
        <w:tc>
          <w:tcPr>
            <w:tcW w:w="3129"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Наименование</w:t>
            </w:r>
          </w:p>
        </w:tc>
        <w:tc>
          <w:tcPr>
            <w:tcW w:w="3772" w:type="dxa"/>
            <w:tcBorders>
              <w:top w:val="single" w:sz="4" w:space="0" w:color="000000"/>
              <w:left w:val="single" w:sz="4" w:space="0" w:color="000000"/>
              <w:bottom w:val="nil"/>
              <w:right w:val="nil"/>
            </w:tcBorders>
            <w:hideMark/>
          </w:tcPr>
          <w:p w:rsidR="00B9712B" w:rsidRDefault="00B9712B">
            <w:pPr>
              <w:pStyle w:val="Header"/>
              <w:snapToGrid w:val="0"/>
              <w:jc w:val="center"/>
              <w:rPr>
                <w:b/>
                <w:bCs/>
              </w:rPr>
            </w:pPr>
            <w:r>
              <w:rPr>
                <w:b/>
                <w:bCs/>
              </w:rPr>
              <w:t>Балансова стойност</w:t>
            </w:r>
          </w:p>
          <w:p w:rsidR="00B9712B" w:rsidRDefault="00B9712B">
            <w:pPr>
              <w:pStyle w:val="Header"/>
              <w:jc w:val="center"/>
              <w:rPr>
                <w:b/>
                <w:bCs/>
              </w:rPr>
            </w:pPr>
            <w:r>
              <w:rPr>
                <w:b/>
                <w:bCs/>
              </w:rPr>
              <w:t>Застрахователна сума – лв.</w:t>
            </w:r>
          </w:p>
        </w:tc>
        <w:tc>
          <w:tcPr>
            <w:tcW w:w="2403" w:type="dxa"/>
            <w:tcBorders>
              <w:top w:val="single" w:sz="4" w:space="0" w:color="000000"/>
              <w:left w:val="single" w:sz="4" w:space="0" w:color="000000"/>
              <w:bottom w:val="nil"/>
              <w:right w:val="single" w:sz="4" w:space="0" w:color="000000"/>
            </w:tcBorders>
            <w:hideMark/>
          </w:tcPr>
          <w:p w:rsidR="00B9712B" w:rsidRDefault="00B9712B">
            <w:pPr>
              <w:pStyle w:val="Header"/>
              <w:snapToGrid w:val="0"/>
              <w:jc w:val="center"/>
              <w:rPr>
                <w:b/>
                <w:bCs/>
              </w:rPr>
            </w:pPr>
            <w:r>
              <w:rPr>
                <w:b/>
                <w:bCs/>
              </w:rPr>
              <w:t>Застрахователна премия – лв.</w:t>
            </w:r>
          </w:p>
        </w:tc>
      </w:tr>
      <w:tr w:rsidR="00B9712B" w:rsidTr="00B9712B">
        <w:trPr>
          <w:trHeight w:val="299"/>
        </w:trPr>
        <w:tc>
          <w:tcPr>
            <w:tcW w:w="1143" w:type="dxa"/>
            <w:tcBorders>
              <w:top w:val="single" w:sz="4" w:space="0" w:color="000000"/>
              <w:left w:val="single" w:sz="4" w:space="0" w:color="000000"/>
              <w:bottom w:val="nil"/>
              <w:right w:val="nil"/>
            </w:tcBorders>
            <w:hideMark/>
          </w:tcPr>
          <w:p w:rsidR="00B9712B" w:rsidRDefault="00B9712B">
            <w:pPr>
              <w:pStyle w:val="Header"/>
              <w:snapToGrid w:val="0"/>
              <w:jc w:val="center"/>
            </w:pPr>
            <w:r>
              <w:t>1.</w:t>
            </w:r>
          </w:p>
        </w:tc>
        <w:tc>
          <w:tcPr>
            <w:tcW w:w="3129" w:type="dxa"/>
            <w:tcBorders>
              <w:top w:val="single" w:sz="4" w:space="0" w:color="000000"/>
              <w:left w:val="single" w:sz="4" w:space="0" w:color="000000"/>
              <w:bottom w:val="nil"/>
              <w:right w:val="nil"/>
            </w:tcBorders>
            <w:hideMark/>
          </w:tcPr>
          <w:p w:rsidR="00B9712B" w:rsidRDefault="00B9712B">
            <w:pPr>
              <w:pStyle w:val="Header"/>
              <w:snapToGrid w:val="0"/>
            </w:pPr>
            <w:r>
              <w:t>Сграда УОБ Равда</w:t>
            </w:r>
          </w:p>
        </w:tc>
        <w:tc>
          <w:tcPr>
            <w:tcW w:w="3772" w:type="dxa"/>
            <w:tcBorders>
              <w:top w:val="single" w:sz="4" w:space="0" w:color="000000"/>
              <w:left w:val="single" w:sz="4" w:space="0" w:color="000000"/>
              <w:bottom w:val="nil"/>
              <w:right w:val="nil"/>
            </w:tcBorders>
            <w:hideMark/>
          </w:tcPr>
          <w:p w:rsidR="00B9712B" w:rsidRDefault="00B9712B">
            <w:pPr>
              <w:pStyle w:val="Header"/>
              <w:snapToGrid w:val="0"/>
              <w:jc w:val="center"/>
            </w:pPr>
            <w:r>
              <w:t>3 060 105,00</w:t>
            </w:r>
          </w:p>
        </w:tc>
        <w:tc>
          <w:tcPr>
            <w:tcW w:w="2403" w:type="dxa"/>
            <w:tcBorders>
              <w:top w:val="single" w:sz="4" w:space="0" w:color="000000"/>
              <w:left w:val="single" w:sz="4" w:space="0" w:color="000000"/>
              <w:bottom w:val="nil"/>
              <w:right w:val="single" w:sz="4" w:space="0" w:color="000000"/>
            </w:tcBorders>
          </w:tcPr>
          <w:p w:rsidR="00B9712B" w:rsidRDefault="00B9712B">
            <w:pPr>
              <w:pStyle w:val="Header"/>
              <w:snapToGrid w:val="0"/>
              <w:jc w:val="center"/>
            </w:pPr>
          </w:p>
        </w:tc>
      </w:tr>
      <w:tr w:rsidR="00B9712B" w:rsidTr="00B9712B">
        <w:trPr>
          <w:trHeight w:val="299"/>
        </w:trPr>
        <w:tc>
          <w:tcPr>
            <w:tcW w:w="1143"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2.</w:t>
            </w:r>
          </w:p>
        </w:tc>
        <w:tc>
          <w:tcPr>
            <w:tcW w:w="3129" w:type="dxa"/>
            <w:tcBorders>
              <w:top w:val="single" w:sz="4" w:space="0" w:color="000000"/>
              <w:left w:val="single" w:sz="4" w:space="0" w:color="000000"/>
              <w:bottom w:val="single" w:sz="4" w:space="0" w:color="000000"/>
              <w:right w:val="nil"/>
            </w:tcBorders>
            <w:hideMark/>
          </w:tcPr>
          <w:p w:rsidR="00B9712B" w:rsidRDefault="00B9712B">
            <w:pPr>
              <w:pStyle w:val="Header"/>
              <w:snapToGrid w:val="0"/>
            </w:pPr>
            <w:r>
              <w:t>Ограда УОБ Равда</w:t>
            </w:r>
          </w:p>
        </w:tc>
        <w:tc>
          <w:tcPr>
            <w:tcW w:w="3772"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 xml:space="preserve">     47 254,00</w:t>
            </w:r>
          </w:p>
        </w:tc>
        <w:tc>
          <w:tcPr>
            <w:tcW w:w="240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r w:rsidR="00B9712B" w:rsidTr="00B9712B">
        <w:trPr>
          <w:trHeight w:val="299"/>
        </w:trPr>
        <w:tc>
          <w:tcPr>
            <w:tcW w:w="1143"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3.</w:t>
            </w:r>
          </w:p>
        </w:tc>
        <w:tc>
          <w:tcPr>
            <w:tcW w:w="3129" w:type="dxa"/>
            <w:tcBorders>
              <w:top w:val="single" w:sz="4" w:space="0" w:color="000000"/>
              <w:left w:val="single" w:sz="4" w:space="0" w:color="000000"/>
              <w:bottom w:val="single" w:sz="4" w:space="0" w:color="000000"/>
              <w:right w:val="nil"/>
            </w:tcBorders>
            <w:hideMark/>
          </w:tcPr>
          <w:p w:rsidR="00B9712B" w:rsidRDefault="00B9712B">
            <w:pPr>
              <w:pStyle w:val="Header"/>
              <w:snapToGrid w:val="0"/>
            </w:pPr>
            <w:r>
              <w:t>Трафопост УОБ Равда</w:t>
            </w:r>
          </w:p>
        </w:tc>
        <w:tc>
          <w:tcPr>
            <w:tcW w:w="3772"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pPr>
            <w:r>
              <w:t xml:space="preserve">     60 451,00</w:t>
            </w:r>
          </w:p>
        </w:tc>
        <w:tc>
          <w:tcPr>
            <w:tcW w:w="240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r w:rsidR="00B9712B" w:rsidTr="00B9712B">
        <w:trPr>
          <w:trHeight w:val="299"/>
        </w:trPr>
        <w:tc>
          <w:tcPr>
            <w:tcW w:w="1143" w:type="dxa"/>
            <w:tcBorders>
              <w:top w:val="single" w:sz="4" w:space="0" w:color="000000"/>
              <w:left w:val="single" w:sz="4" w:space="0" w:color="000000"/>
              <w:bottom w:val="single" w:sz="4" w:space="0" w:color="000000"/>
              <w:right w:val="nil"/>
            </w:tcBorders>
          </w:tcPr>
          <w:p w:rsidR="00B9712B" w:rsidRDefault="00B9712B">
            <w:pPr>
              <w:pStyle w:val="Header"/>
              <w:snapToGrid w:val="0"/>
              <w:jc w:val="center"/>
            </w:pPr>
          </w:p>
        </w:tc>
        <w:tc>
          <w:tcPr>
            <w:tcW w:w="3129"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rPr>
                <w:b/>
              </w:rPr>
            </w:pPr>
            <w:r>
              <w:rPr>
                <w:b/>
              </w:rPr>
              <w:t>ОБЩО</w:t>
            </w:r>
          </w:p>
        </w:tc>
        <w:tc>
          <w:tcPr>
            <w:tcW w:w="3772" w:type="dxa"/>
            <w:tcBorders>
              <w:top w:val="single" w:sz="4" w:space="0" w:color="000000"/>
              <w:left w:val="single" w:sz="4" w:space="0" w:color="000000"/>
              <w:bottom w:val="single" w:sz="4" w:space="0" w:color="000000"/>
              <w:right w:val="nil"/>
            </w:tcBorders>
            <w:hideMark/>
          </w:tcPr>
          <w:p w:rsidR="00B9712B" w:rsidRDefault="00B9712B">
            <w:pPr>
              <w:pStyle w:val="Header"/>
              <w:snapToGrid w:val="0"/>
              <w:jc w:val="center"/>
              <w:rPr>
                <w:b/>
              </w:rPr>
            </w:pPr>
            <w:r>
              <w:rPr>
                <w:b/>
              </w:rPr>
              <w:t>3 167 807,00</w:t>
            </w:r>
          </w:p>
        </w:tc>
        <w:tc>
          <w:tcPr>
            <w:tcW w:w="2403" w:type="dxa"/>
            <w:tcBorders>
              <w:top w:val="single" w:sz="4" w:space="0" w:color="000000"/>
              <w:left w:val="single" w:sz="4" w:space="0" w:color="000000"/>
              <w:bottom w:val="single" w:sz="4" w:space="0" w:color="000000"/>
              <w:right w:val="single" w:sz="4" w:space="0" w:color="000000"/>
            </w:tcBorders>
          </w:tcPr>
          <w:p w:rsidR="00B9712B" w:rsidRDefault="00B9712B">
            <w:pPr>
              <w:pStyle w:val="Header"/>
              <w:snapToGrid w:val="0"/>
              <w:jc w:val="center"/>
            </w:pPr>
          </w:p>
        </w:tc>
      </w:tr>
    </w:tbl>
    <w:p w:rsidR="00B9712B" w:rsidRDefault="00B9712B" w:rsidP="00B9712B">
      <w:pPr>
        <w:pStyle w:val="Header"/>
        <w:jc w:val="center"/>
        <w:rPr>
          <w:lang w:val="en-US"/>
        </w:rPr>
      </w:pPr>
    </w:p>
    <w:p w:rsidR="00737A3F" w:rsidRDefault="00737A3F" w:rsidP="00737A3F">
      <w:pPr>
        <w:pStyle w:val="Header"/>
        <w:numPr>
          <w:ilvl w:val="0"/>
          <w:numId w:val="8"/>
        </w:numPr>
        <w:rPr>
          <w:b/>
          <w:sz w:val="26"/>
          <w:szCs w:val="26"/>
        </w:rPr>
      </w:pPr>
      <w:r>
        <w:rPr>
          <w:b/>
          <w:sz w:val="26"/>
          <w:szCs w:val="26"/>
        </w:rPr>
        <w:t>Сгради управлявани от УНСС и ползвани от Поделение “Студентски столове и общежития” – гр. София, Студентски град “Христо Ботев”</w:t>
      </w:r>
    </w:p>
    <w:tbl>
      <w:tblPr>
        <w:tblW w:w="0" w:type="auto"/>
        <w:tblInd w:w="-25" w:type="dxa"/>
        <w:tblLayout w:type="fixed"/>
        <w:tblLook w:val="04A0" w:firstRow="1" w:lastRow="0" w:firstColumn="1" w:lastColumn="0" w:noHBand="0" w:noVBand="1"/>
      </w:tblPr>
      <w:tblGrid>
        <w:gridCol w:w="1181"/>
        <w:gridCol w:w="2383"/>
        <w:gridCol w:w="4480"/>
        <w:gridCol w:w="2403"/>
      </w:tblGrid>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jc w:val="center"/>
              <w:rPr>
                <w:b/>
                <w:bCs/>
                <w:sz w:val="26"/>
                <w:szCs w:val="26"/>
              </w:rPr>
            </w:pPr>
            <w:r>
              <w:rPr>
                <w:b/>
                <w:bCs/>
                <w:sz w:val="26"/>
                <w:szCs w:val="26"/>
              </w:rPr>
              <w:t>Наименование</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b/>
                <w:bCs/>
                <w:sz w:val="26"/>
                <w:szCs w:val="26"/>
              </w:rPr>
            </w:pPr>
            <w:r>
              <w:rPr>
                <w:b/>
                <w:bCs/>
                <w:sz w:val="26"/>
                <w:szCs w:val="26"/>
              </w:rPr>
              <w:t>Балансова стойност</w:t>
            </w:r>
          </w:p>
          <w:p w:rsidR="00737A3F" w:rsidRDefault="00737A3F">
            <w:pPr>
              <w:pStyle w:val="Header"/>
              <w:jc w:val="center"/>
              <w:rPr>
                <w:b/>
                <w:bCs/>
                <w:sz w:val="26"/>
                <w:szCs w:val="26"/>
              </w:rPr>
            </w:pPr>
            <w:r>
              <w:rPr>
                <w:b/>
                <w:bCs/>
                <w:sz w:val="26"/>
                <w:szCs w:val="26"/>
              </w:rPr>
              <w:t>Застрахователна сума – лв.</w:t>
            </w:r>
          </w:p>
        </w:tc>
        <w:tc>
          <w:tcPr>
            <w:tcW w:w="2403" w:type="dxa"/>
            <w:tcBorders>
              <w:top w:val="single" w:sz="4" w:space="0" w:color="000000"/>
              <w:left w:val="single" w:sz="4" w:space="0" w:color="000000"/>
              <w:bottom w:val="nil"/>
              <w:right w:val="single" w:sz="4" w:space="0" w:color="000000"/>
            </w:tcBorders>
            <w:hideMark/>
          </w:tcPr>
          <w:p w:rsidR="00737A3F" w:rsidRDefault="00737A3F">
            <w:pPr>
              <w:pStyle w:val="Header"/>
              <w:snapToGrid w:val="0"/>
              <w:jc w:val="center"/>
              <w:rPr>
                <w:b/>
                <w:bCs/>
                <w:sz w:val="26"/>
                <w:szCs w:val="26"/>
              </w:rPr>
            </w:pPr>
            <w:r>
              <w:rPr>
                <w:b/>
                <w:bCs/>
                <w:sz w:val="26"/>
                <w:szCs w:val="26"/>
              </w:rPr>
              <w:t>Застрахователна премия – лв.</w:t>
            </w: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1.</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9</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5 741 703,00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2.</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23А и Б</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9 235 721,00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3.</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24</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10 505 761,37</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26</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4 461 513,80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5.</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36Б</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4 868 655,91</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6.</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38</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4 347 264,29</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7.</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40А</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3 865 979,00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8.</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53Б</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4 008 064,00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9.</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55В</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4 604 645,00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10.</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55Г</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4 604 645,00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11.</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Блок № 61А</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4 555 797,00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12.</w:t>
            </w:r>
          </w:p>
        </w:tc>
        <w:tc>
          <w:tcPr>
            <w:tcW w:w="2383" w:type="dxa"/>
            <w:tcBorders>
              <w:top w:val="single" w:sz="4" w:space="0" w:color="000000"/>
              <w:left w:val="single" w:sz="4" w:space="0" w:color="000000"/>
              <w:bottom w:val="nil"/>
              <w:right w:val="nil"/>
            </w:tcBorders>
            <w:hideMark/>
          </w:tcPr>
          <w:p w:rsidR="00737A3F" w:rsidRDefault="00737A3F">
            <w:pPr>
              <w:pStyle w:val="Header"/>
              <w:snapToGrid w:val="0"/>
              <w:rPr>
                <w:sz w:val="26"/>
                <w:szCs w:val="26"/>
              </w:rPr>
            </w:pPr>
            <w:r>
              <w:rPr>
                <w:sz w:val="26"/>
                <w:szCs w:val="26"/>
              </w:rPr>
              <w:t>Стол № 33</w:t>
            </w:r>
          </w:p>
        </w:tc>
        <w:tc>
          <w:tcPr>
            <w:tcW w:w="4480" w:type="dxa"/>
            <w:tcBorders>
              <w:top w:val="single" w:sz="4" w:space="0" w:color="000000"/>
              <w:left w:val="single" w:sz="4" w:space="0" w:color="000000"/>
              <w:bottom w:val="nil"/>
              <w:right w:val="nil"/>
            </w:tcBorders>
            <w:hideMark/>
          </w:tcPr>
          <w:p w:rsidR="00737A3F" w:rsidRDefault="00737A3F">
            <w:pPr>
              <w:pStyle w:val="Header"/>
              <w:snapToGrid w:val="0"/>
              <w:jc w:val="center"/>
              <w:rPr>
                <w:sz w:val="26"/>
                <w:szCs w:val="26"/>
              </w:rPr>
            </w:pPr>
            <w:r>
              <w:rPr>
                <w:sz w:val="26"/>
                <w:szCs w:val="26"/>
              </w:rPr>
              <w:t>1 498 106,00</w:t>
            </w:r>
          </w:p>
        </w:tc>
        <w:tc>
          <w:tcPr>
            <w:tcW w:w="2403" w:type="dxa"/>
            <w:tcBorders>
              <w:top w:val="single" w:sz="4" w:space="0" w:color="000000"/>
              <w:left w:val="single" w:sz="4" w:space="0" w:color="000000"/>
              <w:bottom w:val="nil"/>
              <w:right w:val="single" w:sz="4" w:space="0" w:color="000000"/>
            </w:tcBorders>
          </w:tcPr>
          <w:p w:rsidR="00737A3F" w:rsidRDefault="00737A3F">
            <w:pPr>
              <w:pStyle w:val="Header"/>
              <w:snapToGrid w:val="0"/>
              <w:rPr>
                <w:sz w:val="26"/>
                <w:szCs w:val="26"/>
              </w:rPr>
            </w:pPr>
          </w:p>
        </w:tc>
      </w:tr>
      <w:tr w:rsidR="00737A3F" w:rsidTr="00737A3F">
        <w:trPr>
          <w:trHeight w:val="299"/>
        </w:trPr>
        <w:tc>
          <w:tcPr>
            <w:tcW w:w="1181" w:type="dxa"/>
            <w:tcBorders>
              <w:top w:val="single" w:sz="4" w:space="0" w:color="000000"/>
              <w:left w:val="single" w:sz="4" w:space="0" w:color="000000"/>
              <w:bottom w:val="single" w:sz="4" w:space="0" w:color="000000"/>
              <w:right w:val="nil"/>
            </w:tcBorders>
          </w:tcPr>
          <w:p w:rsidR="00737A3F" w:rsidRDefault="00737A3F">
            <w:pPr>
              <w:pStyle w:val="Header"/>
              <w:snapToGrid w:val="0"/>
              <w:rPr>
                <w:sz w:val="26"/>
                <w:szCs w:val="26"/>
              </w:rPr>
            </w:pPr>
          </w:p>
        </w:tc>
        <w:tc>
          <w:tcPr>
            <w:tcW w:w="2383" w:type="dxa"/>
            <w:tcBorders>
              <w:top w:val="single" w:sz="4" w:space="0" w:color="000000"/>
              <w:left w:val="single" w:sz="4" w:space="0" w:color="000000"/>
              <w:bottom w:val="single" w:sz="4" w:space="0" w:color="000000"/>
              <w:right w:val="nil"/>
            </w:tcBorders>
            <w:hideMark/>
          </w:tcPr>
          <w:p w:rsidR="00737A3F" w:rsidRDefault="00737A3F">
            <w:pPr>
              <w:pStyle w:val="Header"/>
              <w:snapToGrid w:val="0"/>
              <w:rPr>
                <w:sz w:val="26"/>
                <w:szCs w:val="26"/>
              </w:rPr>
            </w:pPr>
            <w:r>
              <w:rPr>
                <w:sz w:val="26"/>
                <w:szCs w:val="26"/>
              </w:rPr>
              <w:t>ОБЩО</w:t>
            </w:r>
          </w:p>
        </w:tc>
        <w:tc>
          <w:tcPr>
            <w:tcW w:w="4480" w:type="dxa"/>
            <w:tcBorders>
              <w:top w:val="single" w:sz="4" w:space="0" w:color="000000"/>
              <w:left w:val="single" w:sz="4" w:space="0" w:color="000000"/>
              <w:bottom w:val="single" w:sz="4" w:space="0" w:color="000000"/>
              <w:right w:val="nil"/>
            </w:tcBorders>
            <w:hideMark/>
          </w:tcPr>
          <w:p w:rsidR="00737A3F" w:rsidRPr="00930C50" w:rsidRDefault="00737A3F">
            <w:pPr>
              <w:pStyle w:val="Header"/>
              <w:snapToGrid w:val="0"/>
              <w:rPr>
                <w:b/>
                <w:sz w:val="26"/>
                <w:szCs w:val="26"/>
              </w:rPr>
            </w:pPr>
            <w:r>
              <w:rPr>
                <w:sz w:val="26"/>
                <w:szCs w:val="26"/>
              </w:rPr>
              <w:t xml:space="preserve">                    </w:t>
            </w:r>
            <w:r w:rsidRPr="00930C50">
              <w:rPr>
                <w:b/>
                <w:sz w:val="26"/>
                <w:szCs w:val="26"/>
              </w:rPr>
              <w:t>62 297 855,37</w:t>
            </w:r>
          </w:p>
        </w:tc>
        <w:tc>
          <w:tcPr>
            <w:tcW w:w="2403" w:type="dxa"/>
            <w:tcBorders>
              <w:top w:val="single" w:sz="4" w:space="0" w:color="000000"/>
              <w:left w:val="single" w:sz="4" w:space="0" w:color="000000"/>
              <w:bottom w:val="single" w:sz="4" w:space="0" w:color="000000"/>
              <w:right w:val="single" w:sz="4" w:space="0" w:color="000000"/>
            </w:tcBorders>
          </w:tcPr>
          <w:p w:rsidR="00737A3F" w:rsidRDefault="00737A3F">
            <w:pPr>
              <w:pStyle w:val="Header"/>
              <w:snapToGrid w:val="0"/>
              <w:rPr>
                <w:sz w:val="26"/>
                <w:szCs w:val="26"/>
              </w:rPr>
            </w:pPr>
          </w:p>
        </w:tc>
      </w:tr>
    </w:tbl>
    <w:p w:rsidR="00737A3F" w:rsidRDefault="00737A3F" w:rsidP="00737A3F">
      <w:pPr>
        <w:pStyle w:val="Header"/>
        <w:rPr>
          <w:sz w:val="26"/>
          <w:szCs w:val="26"/>
        </w:rPr>
      </w:pPr>
      <w:r>
        <w:rPr>
          <w:sz w:val="26"/>
          <w:szCs w:val="26"/>
        </w:rPr>
        <w:tab/>
      </w:r>
    </w:p>
    <w:p w:rsidR="00DB7D03" w:rsidRDefault="00DB7D03" w:rsidP="00DB7D03">
      <w:pPr>
        <w:pStyle w:val="Header"/>
        <w:numPr>
          <w:ilvl w:val="0"/>
          <w:numId w:val="9"/>
        </w:numPr>
        <w:tabs>
          <w:tab w:val="clear" w:pos="4536"/>
          <w:tab w:val="clear" w:pos="9072"/>
          <w:tab w:val="center" w:pos="6426"/>
          <w:tab w:val="right" w:pos="11873"/>
        </w:tabs>
        <w:rPr>
          <w:b/>
          <w:sz w:val="26"/>
          <w:szCs w:val="26"/>
        </w:rPr>
      </w:pPr>
      <w:r>
        <w:rPr>
          <w:b/>
          <w:sz w:val="26"/>
          <w:szCs w:val="26"/>
        </w:rPr>
        <w:t xml:space="preserve">Сграда УНСС – “Регионален център за дистанционно обучение” гр. Хасково, бул. България 168 </w:t>
      </w:r>
    </w:p>
    <w:tbl>
      <w:tblPr>
        <w:tblW w:w="0" w:type="auto"/>
        <w:tblInd w:w="-15" w:type="dxa"/>
        <w:tblLayout w:type="fixed"/>
        <w:tblLook w:val="04A0" w:firstRow="1" w:lastRow="0" w:firstColumn="1" w:lastColumn="0" w:noHBand="0" w:noVBand="1"/>
      </w:tblPr>
      <w:tblGrid>
        <w:gridCol w:w="882"/>
        <w:gridCol w:w="3028"/>
        <w:gridCol w:w="3873"/>
        <w:gridCol w:w="2383"/>
      </w:tblGrid>
      <w:tr w:rsidR="00DB7D03" w:rsidTr="00DB7D03">
        <w:trPr>
          <w:trHeight w:val="299"/>
        </w:trPr>
        <w:tc>
          <w:tcPr>
            <w:tcW w:w="882" w:type="dxa"/>
            <w:tcBorders>
              <w:top w:val="single" w:sz="4" w:space="0" w:color="000000"/>
              <w:left w:val="single" w:sz="4" w:space="0" w:color="000000"/>
              <w:bottom w:val="nil"/>
              <w:right w:val="nil"/>
            </w:tcBorders>
            <w:hideMark/>
          </w:tcPr>
          <w:p w:rsidR="00DB7D03" w:rsidRDefault="00DB7D03">
            <w:pPr>
              <w:pStyle w:val="Header"/>
              <w:snapToGrid w:val="0"/>
              <w:rPr>
                <w:sz w:val="26"/>
                <w:szCs w:val="26"/>
              </w:rPr>
            </w:pPr>
            <w:r>
              <w:rPr>
                <w:sz w:val="26"/>
                <w:szCs w:val="26"/>
              </w:rPr>
              <w:t>№</w:t>
            </w:r>
          </w:p>
        </w:tc>
        <w:tc>
          <w:tcPr>
            <w:tcW w:w="3028" w:type="dxa"/>
            <w:tcBorders>
              <w:top w:val="single" w:sz="4" w:space="0" w:color="000000"/>
              <w:left w:val="single" w:sz="4" w:space="0" w:color="000000"/>
              <w:bottom w:val="nil"/>
              <w:right w:val="nil"/>
            </w:tcBorders>
            <w:hideMark/>
          </w:tcPr>
          <w:p w:rsidR="00DB7D03" w:rsidRDefault="00DB7D03">
            <w:pPr>
              <w:pStyle w:val="Header"/>
              <w:snapToGrid w:val="0"/>
              <w:jc w:val="center"/>
              <w:rPr>
                <w:b/>
                <w:bCs/>
                <w:sz w:val="26"/>
                <w:szCs w:val="26"/>
              </w:rPr>
            </w:pPr>
            <w:r>
              <w:rPr>
                <w:b/>
                <w:bCs/>
                <w:sz w:val="26"/>
                <w:szCs w:val="26"/>
              </w:rPr>
              <w:t>Наименование</w:t>
            </w:r>
          </w:p>
        </w:tc>
        <w:tc>
          <w:tcPr>
            <w:tcW w:w="3873" w:type="dxa"/>
            <w:tcBorders>
              <w:top w:val="single" w:sz="4" w:space="0" w:color="000000"/>
              <w:left w:val="single" w:sz="4" w:space="0" w:color="000000"/>
              <w:bottom w:val="nil"/>
              <w:right w:val="nil"/>
            </w:tcBorders>
            <w:hideMark/>
          </w:tcPr>
          <w:p w:rsidR="00DB7D03" w:rsidRDefault="00DB7D03">
            <w:pPr>
              <w:pStyle w:val="Header"/>
              <w:snapToGrid w:val="0"/>
              <w:jc w:val="center"/>
              <w:rPr>
                <w:b/>
                <w:bCs/>
                <w:sz w:val="26"/>
                <w:szCs w:val="26"/>
              </w:rPr>
            </w:pPr>
            <w:r>
              <w:rPr>
                <w:b/>
                <w:bCs/>
                <w:sz w:val="26"/>
                <w:szCs w:val="26"/>
              </w:rPr>
              <w:t>Балансова стойност</w:t>
            </w:r>
          </w:p>
          <w:p w:rsidR="00DB7D03" w:rsidRDefault="00DB7D03">
            <w:pPr>
              <w:pStyle w:val="Header"/>
              <w:jc w:val="center"/>
              <w:rPr>
                <w:b/>
                <w:bCs/>
                <w:sz w:val="26"/>
                <w:szCs w:val="26"/>
              </w:rPr>
            </w:pPr>
            <w:r>
              <w:rPr>
                <w:b/>
                <w:bCs/>
                <w:sz w:val="26"/>
                <w:szCs w:val="26"/>
              </w:rPr>
              <w:t>Застрахователна сума – лв.</w:t>
            </w:r>
          </w:p>
        </w:tc>
        <w:tc>
          <w:tcPr>
            <w:tcW w:w="2383" w:type="dxa"/>
            <w:tcBorders>
              <w:top w:val="single" w:sz="4" w:space="0" w:color="000000"/>
              <w:left w:val="single" w:sz="4" w:space="0" w:color="000000"/>
              <w:bottom w:val="nil"/>
              <w:right w:val="single" w:sz="4" w:space="0" w:color="000000"/>
            </w:tcBorders>
            <w:hideMark/>
          </w:tcPr>
          <w:p w:rsidR="00DB7D03" w:rsidRDefault="00DB7D03">
            <w:pPr>
              <w:pStyle w:val="Header"/>
              <w:snapToGrid w:val="0"/>
              <w:jc w:val="center"/>
              <w:rPr>
                <w:b/>
                <w:bCs/>
                <w:sz w:val="26"/>
                <w:szCs w:val="26"/>
              </w:rPr>
            </w:pPr>
            <w:r>
              <w:rPr>
                <w:b/>
                <w:bCs/>
                <w:sz w:val="26"/>
                <w:szCs w:val="26"/>
              </w:rPr>
              <w:t>Застрахователна премия – лв.</w:t>
            </w:r>
          </w:p>
        </w:tc>
      </w:tr>
      <w:tr w:rsidR="00DB7D03" w:rsidTr="00DB7D03">
        <w:trPr>
          <w:trHeight w:val="299"/>
        </w:trPr>
        <w:tc>
          <w:tcPr>
            <w:tcW w:w="882" w:type="dxa"/>
            <w:tcBorders>
              <w:top w:val="single" w:sz="4" w:space="0" w:color="000000"/>
              <w:left w:val="single" w:sz="4" w:space="0" w:color="000000"/>
              <w:bottom w:val="nil"/>
              <w:right w:val="nil"/>
            </w:tcBorders>
            <w:hideMark/>
          </w:tcPr>
          <w:p w:rsidR="00DB7D03" w:rsidRDefault="00DB7D03">
            <w:pPr>
              <w:pStyle w:val="Header"/>
              <w:snapToGrid w:val="0"/>
              <w:rPr>
                <w:sz w:val="26"/>
                <w:szCs w:val="26"/>
              </w:rPr>
            </w:pPr>
            <w:r>
              <w:rPr>
                <w:sz w:val="26"/>
                <w:szCs w:val="26"/>
              </w:rPr>
              <w:t>1.</w:t>
            </w:r>
          </w:p>
        </w:tc>
        <w:tc>
          <w:tcPr>
            <w:tcW w:w="3028" w:type="dxa"/>
            <w:tcBorders>
              <w:top w:val="single" w:sz="4" w:space="0" w:color="000000"/>
              <w:left w:val="single" w:sz="4" w:space="0" w:color="000000"/>
              <w:bottom w:val="nil"/>
              <w:right w:val="nil"/>
            </w:tcBorders>
            <w:hideMark/>
          </w:tcPr>
          <w:p w:rsidR="00DB7D03" w:rsidRDefault="00DB7D03">
            <w:pPr>
              <w:pStyle w:val="Header"/>
              <w:snapToGrid w:val="0"/>
              <w:jc w:val="center"/>
              <w:rPr>
                <w:sz w:val="26"/>
                <w:szCs w:val="26"/>
              </w:rPr>
            </w:pPr>
            <w:r>
              <w:rPr>
                <w:sz w:val="26"/>
                <w:szCs w:val="26"/>
              </w:rPr>
              <w:t>Учебна база на 5ет.</w:t>
            </w:r>
          </w:p>
        </w:tc>
        <w:tc>
          <w:tcPr>
            <w:tcW w:w="3873" w:type="dxa"/>
            <w:tcBorders>
              <w:top w:val="single" w:sz="4" w:space="0" w:color="000000"/>
              <w:left w:val="single" w:sz="4" w:space="0" w:color="000000"/>
              <w:bottom w:val="nil"/>
              <w:right w:val="nil"/>
            </w:tcBorders>
            <w:hideMark/>
          </w:tcPr>
          <w:p w:rsidR="00DB7D03" w:rsidRDefault="00DB7D03">
            <w:pPr>
              <w:pStyle w:val="Header"/>
              <w:snapToGrid w:val="0"/>
              <w:jc w:val="center"/>
              <w:rPr>
                <w:sz w:val="26"/>
                <w:szCs w:val="26"/>
              </w:rPr>
            </w:pPr>
            <w:r>
              <w:rPr>
                <w:sz w:val="26"/>
                <w:szCs w:val="26"/>
              </w:rPr>
              <w:t>660 035,00</w:t>
            </w:r>
          </w:p>
        </w:tc>
        <w:tc>
          <w:tcPr>
            <w:tcW w:w="2383" w:type="dxa"/>
            <w:tcBorders>
              <w:top w:val="single" w:sz="4" w:space="0" w:color="000000"/>
              <w:left w:val="single" w:sz="4" w:space="0" w:color="000000"/>
              <w:bottom w:val="nil"/>
              <w:right w:val="single" w:sz="4" w:space="0" w:color="000000"/>
            </w:tcBorders>
          </w:tcPr>
          <w:p w:rsidR="00DB7D03" w:rsidRDefault="00DB7D03">
            <w:pPr>
              <w:pStyle w:val="Header"/>
              <w:snapToGrid w:val="0"/>
              <w:rPr>
                <w:sz w:val="26"/>
                <w:szCs w:val="26"/>
              </w:rPr>
            </w:pPr>
          </w:p>
        </w:tc>
      </w:tr>
      <w:tr w:rsidR="00DB7D03" w:rsidTr="00DB7D03">
        <w:trPr>
          <w:trHeight w:val="299"/>
        </w:trPr>
        <w:tc>
          <w:tcPr>
            <w:tcW w:w="882" w:type="dxa"/>
            <w:tcBorders>
              <w:top w:val="single" w:sz="4" w:space="0" w:color="000000"/>
              <w:left w:val="single" w:sz="4" w:space="0" w:color="000000"/>
              <w:bottom w:val="single" w:sz="4" w:space="0" w:color="000000"/>
              <w:right w:val="nil"/>
            </w:tcBorders>
          </w:tcPr>
          <w:p w:rsidR="00DB7D03" w:rsidRDefault="00DB7D03">
            <w:pPr>
              <w:pStyle w:val="Header"/>
              <w:snapToGrid w:val="0"/>
              <w:rPr>
                <w:sz w:val="26"/>
                <w:szCs w:val="26"/>
              </w:rPr>
            </w:pPr>
          </w:p>
        </w:tc>
        <w:tc>
          <w:tcPr>
            <w:tcW w:w="3028" w:type="dxa"/>
            <w:tcBorders>
              <w:top w:val="single" w:sz="4" w:space="0" w:color="000000"/>
              <w:left w:val="single" w:sz="4" w:space="0" w:color="000000"/>
              <w:bottom w:val="single" w:sz="4" w:space="0" w:color="000000"/>
              <w:right w:val="nil"/>
            </w:tcBorders>
            <w:hideMark/>
          </w:tcPr>
          <w:p w:rsidR="00DB7D03" w:rsidRDefault="00DB7D03">
            <w:pPr>
              <w:pStyle w:val="Header"/>
              <w:snapToGrid w:val="0"/>
              <w:jc w:val="center"/>
              <w:rPr>
                <w:sz w:val="26"/>
                <w:szCs w:val="26"/>
              </w:rPr>
            </w:pPr>
            <w:r>
              <w:rPr>
                <w:sz w:val="26"/>
                <w:szCs w:val="26"/>
              </w:rPr>
              <w:t>ОБЩО</w:t>
            </w:r>
          </w:p>
        </w:tc>
        <w:tc>
          <w:tcPr>
            <w:tcW w:w="3873" w:type="dxa"/>
            <w:tcBorders>
              <w:top w:val="single" w:sz="4" w:space="0" w:color="000000"/>
              <w:left w:val="single" w:sz="4" w:space="0" w:color="000000"/>
              <w:bottom w:val="single" w:sz="4" w:space="0" w:color="000000"/>
              <w:right w:val="nil"/>
            </w:tcBorders>
            <w:hideMark/>
          </w:tcPr>
          <w:p w:rsidR="00DB7D03" w:rsidRPr="00DB7D03" w:rsidRDefault="00DB7D03">
            <w:pPr>
              <w:pStyle w:val="Header"/>
              <w:snapToGrid w:val="0"/>
              <w:jc w:val="center"/>
              <w:rPr>
                <w:b/>
                <w:sz w:val="26"/>
                <w:szCs w:val="26"/>
              </w:rPr>
            </w:pPr>
            <w:r w:rsidRPr="00DB7D03">
              <w:rPr>
                <w:b/>
                <w:sz w:val="26"/>
                <w:szCs w:val="26"/>
              </w:rPr>
              <w:t>660 035,00</w:t>
            </w:r>
          </w:p>
        </w:tc>
        <w:tc>
          <w:tcPr>
            <w:tcW w:w="2383" w:type="dxa"/>
            <w:tcBorders>
              <w:top w:val="single" w:sz="4" w:space="0" w:color="000000"/>
              <w:left w:val="single" w:sz="4" w:space="0" w:color="000000"/>
              <w:bottom w:val="single" w:sz="4" w:space="0" w:color="000000"/>
              <w:right w:val="single" w:sz="4" w:space="0" w:color="000000"/>
            </w:tcBorders>
          </w:tcPr>
          <w:p w:rsidR="00DB7D03" w:rsidRDefault="00DB7D03">
            <w:pPr>
              <w:pStyle w:val="Header"/>
              <w:snapToGrid w:val="0"/>
              <w:rPr>
                <w:sz w:val="26"/>
                <w:szCs w:val="26"/>
              </w:rPr>
            </w:pPr>
          </w:p>
        </w:tc>
      </w:tr>
    </w:tbl>
    <w:p w:rsidR="00B9712B" w:rsidRDefault="00B9712B" w:rsidP="00453988">
      <w:pPr>
        <w:spacing w:line="240" w:lineRule="auto"/>
        <w:jc w:val="both"/>
        <w:rPr>
          <w:rFonts w:ascii="Times New Roman" w:hAnsi="Times New Roman" w:cs="Times New Roman"/>
          <w:sz w:val="24"/>
          <w:szCs w:val="24"/>
          <w:lang w:val="en-US"/>
        </w:rPr>
      </w:pPr>
    </w:p>
    <w:p w:rsidR="00B50FA5" w:rsidRPr="00B50FA5" w:rsidRDefault="00B50FA5" w:rsidP="00453988">
      <w:pPr>
        <w:spacing w:line="240" w:lineRule="auto"/>
        <w:jc w:val="both"/>
        <w:rPr>
          <w:rFonts w:ascii="Times New Roman" w:hAnsi="Times New Roman" w:cs="Times New Roman"/>
          <w:b/>
          <w:sz w:val="28"/>
          <w:szCs w:val="28"/>
          <w:u w:val="single"/>
        </w:rPr>
      </w:pPr>
      <w:r w:rsidRPr="00B50FA5">
        <w:rPr>
          <w:rFonts w:ascii="Times New Roman" w:hAnsi="Times New Roman" w:cs="Times New Roman"/>
          <w:b/>
          <w:sz w:val="28"/>
          <w:szCs w:val="28"/>
          <w:u w:val="single"/>
        </w:rPr>
        <w:t>Общ сбор на застрахователните премии за всички</w:t>
      </w:r>
    </w:p>
    <w:p w:rsidR="00B50FA5" w:rsidRPr="00B50FA5" w:rsidRDefault="00B50FA5" w:rsidP="00453988">
      <w:pPr>
        <w:spacing w:line="240" w:lineRule="auto"/>
        <w:jc w:val="both"/>
        <w:rPr>
          <w:sz w:val="28"/>
          <w:szCs w:val="28"/>
          <w:u w:val="single"/>
          <w:lang w:val="en-US"/>
        </w:rPr>
      </w:pPr>
      <w:r w:rsidRPr="00B50FA5">
        <w:rPr>
          <w:rFonts w:ascii="Times New Roman" w:hAnsi="Times New Roman" w:cs="Times New Roman"/>
          <w:b/>
          <w:sz w:val="28"/>
          <w:szCs w:val="28"/>
          <w:u w:val="single"/>
        </w:rPr>
        <w:t xml:space="preserve"> сгради на УНСС и поделения :…………………………………………лв. </w:t>
      </w:r>
    </w:p>
    <w:p w:rsidR="00B50FA5" w:rsidRPr="00B50FA5" w:rsidRDefault="00B50FA5" w:rsidP="00453988">
      <w:pPr>
        <w:spacing w:line="240" w:lineRule="auto"/>
        <w:jc w:val="both"/>
        <w:rPr>
          <w:sz w:val="24"/>
          <w:szCs w:val="24"/>
          <w:u w:val="single"/>
          <w:lang w:val="en-US"/>
        </w:rPr>
      </w:pPr>
    </w:p>
    <w:p w:rsidR="00B47742" w:rsidRDefault="00B47742" w:rsidP="00453988">
      <w:pPr>
        <w:spacing w:line="240" w:lineRule="auto"/>
        <w:ind w:firstLine="700"/>
        <w:jc w:val="both"/>
        <w:rPr>
          <w:rFonts w:ascii="Times New Roman" w:hAnsi="Times New Roman" w:cs="Times New Roman"/>
          <w:sz w:val="24"/>
          <w:szCs w:val="24"/>
          <w:lang w:val="en-US"/>
        </w:rPr>
      </w:pPr>
    </w:p>
    <w:p w:rsidR="00685F42" w:rsidRDefault="00685F42" w:rsidP="00685F42">
      <w:pPr>
        <w:pStyle w:val="BodyTextIndent2"/>
        <w:tabs>
          <w:tab w:val="left" w:pos="3284"/>
        </w:tabs>
        <w:spacing w:line="240" w:lineRule="auto"/>
        <w:ind w:firstLine="0"/>
        <w:rPr>
          <w:rFonts w:ascii="Times New Roman" w:eastAsia="Arial" w:hAnsi="Times New Roman" w:cs="Arial"/>
          <w:bCs/>
          <w:color w:val="000000"/>
          <w:szCs w:val="24"/>
          <w:lang w:val="bg-BG"/>
        </w:rPr>
      </w:pPr>
      <w:proofErr w:type="spellStart"/>
      <w:r>
        <w:rPr>
          <w:rFonts w:ascii="Times New Roman" w:hAnsi="Times New Roman" w:cs="Arial"/>
          <w:bCs/>
          <w:color w:val="000000"/>
          <w:szCs w:val="24"/>
        </w:rPr>
        <w:t>Застрахователната</w:t>
      </w:r>
      <w:proofErr w:type="spellEnd"/>
      <w:r>
        <w:rPr>
          <w:rFonts w:ascii="Times New Roman" w:hAnsi="Times New Roman" w:cs="Arial"/>
          <w:bCs/>
          <w:color w:val="000000"/>
          <w:szCs w:val="24"/>
          <w:lang w:val="bg-BG"/>
        </w:rPr>
        <w:t xml:space="preserve"> премия по застраховката на</w:t>
      </w:r>
      <w:r w:rsidR="00F63862">
        <w:rPr>
          <w:rFonts w:ascii="Times New Roman" w:hAnsi="Times New Roman" w:cs="Arial"/>
          <w:bCs/>
          <w:color w:val="000000"/>
          <w:szCs w:val="24"/>
          <w:lang w:val="bg-BG"/>
        </w:rPr>
        <w:t xml:space="preserve"> недвижимото </w:t>
      </w:r>
      <w:proofErr w:type="gramStart"/>
      <w:r w:rsidR="00F63862">
        <w:rPr>
          <w:rFonts w:ascii="Times New Roman" w:hAnsi="Times New Roman" w:cs="Arial"/>
          <w:bCs/>
          <w:color w:val="000000"/>
          <w:szCs w:val="24"/>
          <w:lang w:val="bg-BG"/>
        </w:rPr>
        <w:t xml:space="preserve">имущество </w:t>
      </w:r>
      <w:r>
        <w:rPr>
          <w:rFonts w:ascii="Times New Roman" w:hAnsi="Times New Roman" w:cs="Arial"/>
          <w:bCs/>
          <w:color w:val="000000"/>
          <w:szCs w:val="24"/>
          <w:lang w:val="bg-BG"/>
        </w:rPr>
        <w:t xml:space="preserve"> включва</w:t>
      </w:r>
      <w:proofErr w:type="gramEnd"/>
      <w:r>
        <w:rPr>
          <w:rFonts w:ascii="Times New Roman" w:hAnsi="Times New Roman" w:cs="Arial"/>
          <w:bCs/>
          <w:color w:val="000000"/>
          <w:szCs w:val="24"/>
          <w:lang w:val="bg-BG"/>
        </w:rPr>
        <w:t xml:space="preserve"> и дължимият </w:t>
      </w:r>
      <w:r>
        <w:rPr>
          <w:rFonts w:ascii="Times New Roman" w:eastAsia="Arial" w:hAnsi="Times New Roman" w:cs="Arial"/>
          <w:bCs/>
          <w:color w:val="000000"/>
          <w:szCs w:val="24"/>
          <w:lang w:val="bg-BG"/>
        </w:rPr>
        <w:t>Данък върху застрахователните премии (</w:t>
      </w:r>
      <w:proofErr w:type="spellStart"/>
      <w:r>
        <w:rPr>
          <w:rFonts w:ascii="Times New Roman" w:eastAsia="Arial" w:hAnsi="Times New Roman" w:cs="Arial"/>
          <w:bCs/>
          <w:color w:val="000000"/>
          <w:szCs w:val="24"/>
          <w:lang w:val="bg-BG"/>
        </w:rPr>
        <w:t>обн</w:t>
      </w:r>
      <w:proofErr w:type="spellEnd"/>
      <w:r>
        <w:rPr>
          <w:rFonts w:ascii="Times New Roman" w:eastAsia="Arial" w:hAnsi="Times New Roman" w:cs="Arial"/>
          <w:bCs/>
          <w:color w:val="000000"/>
          <w:szCs w:val="24"/>
          <w:lang w:val="bg-BG"/>
        </w:rPr>
        <w:t>. Държавен вестник, бр. 86 от 02.11.2010 г., в сила от 01.</w:t>
      </w:r>
      <w:proofErr w:type="spellStart"/>
      <w:r>
        <w:rPr>
          <w:rFonts w:ascii="Times New Roman" w:eastAsia="Arial" w:hAnsi="Times New Roman" w:cs="Arial"/>
          <w:bCs/>
          <w:color w:val="000000"/>
          <w:szCs w:val="24"/>
          <w:lang w:val="bg-BG"/>
        </w:rPr>
        <w:t>01</w:t>
      </w:r>
      <w:proofErr w:type="spellEnd"/>
      <w:r>
        <w:rPr>
          <w:rFonts w:ascii="Times New Roman" w:eastAsia="Arial" w:hAnsi="Times New Roman" w:cs="Arial"/>
          <w:bCs/>
          <w:color w:val="000000"/>
          <w:szCs w:val="24"/>
          <w:lang w:val="bg-BG"/>
        </w:rPr>
        <w:t>.2011 г.)</w:t>
      </w:r>
    </w:p>
    <w:p w:rsidR="00B47742" w:rsidRDefault="00B47742" w:rsidP="00453988">
      <w:pPr>
        <w:spacing w:line="240" w:lineRule="auto"/>
        <w:ind w:firstLine="700"/>
        <w:jc w:val="both"/>
        <w:rPr>
          <w:rFonts w:ascii="Times New Roman" w:hAnsi="Times New Roman" w:cs="Times New Roman"/>
          <w:sz w:val="24"/>
          <w:szCs w:val="24"/>
          <w:lang w:val="en-US"/>
        </w:rPr>
      </w:pPr>
    </w:p>
    <w:p w:rsidR="00B47742" w:rsidRDefault="00B47742" w:rsidP="00453988">
      <w:pPr>
        <w:spacing w:line="240" w:lineRule="auto"/>
        <w:ind w:firstLine="700"/>
        <w:jc w:val="both"/>
        <w:rPr>
          <w:rFonts w:ascii="Times New Roman" w:hAnsi="Times New Roman" w:cs="Times New Roman"/>
          <w:sz w:val="24"/>
          <w:szCs w:val="24"/>
          <w:lang w:val="en-US"/>
        </w:rPr>
      </w:pPr>
    </w:p>
    <w:p w:rsidR="00B47742" w:rsidRDefault="00B47742" w:rsidP="00453988">
      <w:pPr>
        <w:spacing w:line="240" w:lineRule="auto"/>
        <w:ind w:firstLine="700"/>
        <w:jc w:val="both"/>
        <w:rPr>
          <w:rFonts w:ascii="Times New Roman" w:hAnsi="Times New Roman" w:cs="Times New Roman"/>
          <w:sz w:val="24"/>
          <w:szCs w:val="24"/>
          <w:lang w:val="en-US"/>
        </w:rPr>
      </w:pPr>
    </w:p>
    <w:p w:rsidR="00453988" w:rsidRPr="006F556E" w:rsidRDefault="00453988" w:rsidP="00453988">
      <w:pPr>
        <w:spacing w:line="240" w:lineRule="auto"/>
        <w:ind w:firstLine="700"/>
        <w:jc w:val="both"/>
        <w:rPr>
          <w:rFonts w:ascii="Times New Roman" w:hAnsi="Times New Roman" w:cs="Times New Roman"/>
          <w:sz w:val="24"/>
          <w:szCs w:val="24"/>
        </w:rPr>
      </w:pPr>
      <w:r w:rsidRPr="006F556E">
        <w:rPr>
          <w:rFonts w:ascii="Times New Roman" w:hAnsi="Times New Roman" w:cs="Times New Roman"/>
          <w:sz w:val="24"/>
          <w:szCs w:val="24"/>
        </w:rPr>
        <w:t>Нашата оферта е валидна ......... календарни дни, считано от датата на подаване на офертата.</w:t>
      </w:r>
    </w:p>
    <w:p w:rsidR="00453988" w:rsidRDefault="00453988" w:rsidP="00453988">
      <w:pPr>
        <w:spacing w:line="240" w:lineRule="auto"/>
        <w:jc w:val="both"/>
        <w:rPr>
          <w:sz w:val="24"/>
          <w:szCs w:val="24"/>
        </w:rPr>
      </w:pPr>
      <w:r>
        <w:rPr>
          <w:sz w:val="24"/>
          <w:szCs w:val="24"/>
        </w:rPr>
        <w:t xml:space="preserve"> </w:t>
      </w:r>
    </w:p>
    <w:p w:rsidR="00453988" w:rsidRDefault="00453988" w:rsidP="00453988">
      <w:pPr>
        <w:spacing w:line="240" w:lineRule="auto"/>
        <w:jc w:val="both"/>
        <w:rPr>
          <w:sz w:val="24"/>
          <w:szCs w:val="24"/>
          <w:lang w:val="en-US"/>
        </w:rPr>
      </w:pPr>
      <w:r>
        <w:rPr>
          <w:sz w:val="24"/>
          <w:szCs w:val="24"/>
        </w:rPr>
        <w:t xml:space="preserve"> </w:t>
      </w: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Default="00B47742" w:rsidP="00453988">
      <w:pPr>
        <w:spacing w:line="240" w:lineRule="auto"/>
        <w:jc w:val="both"/>
        <w:rPr>
          <w:sz w:val="24"/>
          <w:szCs w:val="24"/>
          <w:lang w:val="en-US"/>
        </w:rPr>
      </w:pPr>
    </w:p>
    <w:p w:rsidR="00B47742" w:rsidRPr="00B47742" w:rsidRDefault="00B47742" w:rsidP="00453988">
      <w:pPr>
        <w:spacing w:line="240" w:lineRule="auto"/>
        <w:jc w:val="both"/>
        <w:rPr>
          <w:sz w:val="24"/>
          <w:szCs w:val="24"/>
          <w:lang w:val="en-US"/>
        </w:rPr>
      </w:pPr>
    </w:p>
    <w:p w:rsidR="00453988" w:rsidRPr="0023740C" w:rsidRDefault="00453988" w:rsidP="00453988">
      <w:pPr>
        <w:spacing w:line="240" w:lineRule="auto"/>
        <w:jc w:val="both"/>
        <w:rPr>
          <w:rFonts w:ascii="Times New Roman" w:hAnsi="Times New Roman" w:cs="Times New Roman"/>
          <w:sz w:val="24"/>
          <w:szCs w:val="24"/>
        </w:rPr>
      </w:pPr>
      <w:r w:rsidRPr="0023740C">
        <w:rPr>
          <w:rFonts w:ascii="Times New Roman" w:hAnsi="Times New Roman" w:cs="Times New Roman"/>
          <w:sz w:val="24"/>
          <w:szCs w:val="24"/>
        </w:rPr>
        <w:t>Дата:………………2014 год</w:t>
      </w:r>
      <w:r w:rsidRPr="0023740C">
        <w:rPr>
          <w:rFonts w:ascii="Times New Roman" w:hAnsi="Times New Roman" w:cs="Times New Roman"/>
          <w:b/>
          <w:bCs/>
          <w:sz w:val="24"/>
          <w:szCs w:val="24"/>
        </w:rPr>
        <w:t xml:space="preserve">.                      </w:t>
      </w:r>
      <w:r w:rsidRPr="0023740C">
        <w:rPr>
          <w:rFonts w:ascii="Times New Roman" w:hAnsi="Times New Roman" w:cs="Times New Roman"/>
          <w:b/>
          <w:bCs/>
          <w:sz w:val="24"/>
          <w:szCs w:val="24"/>
        </w:rPr>
        <w:tab/>
        <w:t>ПОДПИС и ПЕЧАТ</w:t>
      </w:r>
      <w:r w:rsidRPr="0023740C">
        <w:rPr>
          <w:rFonts w:ascii="Times New Roman" w:hAnsi="Times New Roman" w:cs="Times New Roman"/>
          <w:sz w:val="24"/>
          <w:szCs w:val="24"/>
        </w:rPr>
        <w:t>:</w:t>
      </w:r>
    </w:p>
    <w:p w:rsidR="00453988" w:rsidRPr="0023740C" w:rsidRDefault="00453988" w:rsidP="00453988">
      <w:pPr>
        <w:spacing w:line="240" w:lineRule="auto"/>
        <w:ind w:left="2120" w:firstLine="700"/>
        <w:jc w:val="both"/>
        <w:rPr>
          <w:rFonts w:ascii="Times New Roman" w:hAnsi="Times New Roman" w:cs="Times New Roman"/>
          <w:sz w:val="24"/>
          <w:szCs w:val="24"/>
        </w:rPr>
      </w:pPr>
      <w:r w:rsidRPr="0023740C">
        <w:rPr>
          <w:rFonts w:ascii="Times New Roman" w:hAnsi="Times New Roman" w:cs="Times New Roman"/>
          <w:sz w:val="24"/>
          <w:szCs w:val="24"/>
        </w:rPr>
        <w:t xml:space="preserve">                          __________________________</w:t>
      </w:r>
    </w:p>
    <w:p w:rsidR="00453988" w:rsidRPr="0023740C" w:rsidRDefault="00453988" w:rsidP="00453988">
      <w:pPr>
        <w:spacing w:line="240" w:lineRule="auto"/>
        <w:ind w:left="3540" w:firstLine="700"/>
        <w:rPr>
          <w:rFonts w:ascii="Times New Roman" w:hAnsi="Times New Roman" w:cs="Times New Roman"/>
          <w:i/>
          <w:iCs/>
          <w:sz w:val="24"/>
          <w:szCs w:val="24"/>
        </w:rPr>
      </w:pPr>
      <w:r w:rsidRPr="0023740C">
        <w:rPr>
          <w:rFonts w:ascii="Times New Roman" w:hAnsi="Times New Roman" w:cs="Times New Roman"/>
          <w:i/>
          <w:iCs/>
          <w:sz w:val="24"/>
          <w:szCs w:val="24"/>
        </w:rPr>
        <w:t xml:space="preserve">   (име и фамилия)</w:t>
      </w:r>
    </w:p>
    <w:p w:rsidR="00453988" w:rsidRPr="0023740C" w:rsidRDefault="00453988" w:rsidP="00453988">
      <w:pPr>
        <w:spacing w:line="240" w:lineRule="auto"/>
        <w:ind w:left="2120" w:firstLine="700"/>
        <w:jc w:val="both"/>
        <w:rPr>
          <w:rFonts w:ascii="Times New Roman" w:hAnsi="Times New Roman" w:cs="Times New Roman"/>
          <w:sz w:val="24"/>
          <w:szCs w:val="24"/>
        </w:rPr>
      </w:pPr>
      <w:r w:rsidRPr="0023740C">
        <w:rPr>
          <w:rFonts w:ascii="Times New Roman" w:hAnsi="Times New Roman" w:cs="Times New Roman"/>
          <w:sz w:val="24"/>
          <w:szCs w:val="24"/>
        </w:rPr>
        <w:t xml:space="preserve">                          __________________________</w:t>
      </w:r>
    </w:p>
    <w:p w:rsidR="008E2202" w:rsidRPr="00F91F1A" w:rsidRDefault="00453988" w:rsidP="00F91F1A">
      <w:pPr>
        <w:spacing w:line="240" w:lineRule="auto"/>
        <w:ind w:left="3540" w:firstLine="700"/>
        <w:jc w:val="both"/>
        <w:rPr>
          <w:rFonts w:ascii="Times New Roman" w:hAnsi="Times New Roman" w:cs="Times New Roman"/>
          <w:i/>
          <w:iCs/>
          <w:sz w:val="24"/>
          <w:szCs w:val="24"/>
          <w:lang w:val="en-US"/>
        </w:rPr>
      </w:pPr>
      <w:r w:rsidRPr="0023740C">
        <w:rPr>
          <w:rFonts w:ascii="Times New Roman" w:hAnsi="Times New Roman" w:cs="Times New Roman"/>
          <w:i/>
          <w:iCs/>
          <w:sz w:val="24"/>
          <w:szCs w:val="24"/>
        </w:rPr>
        <w:t xml:space="preserve">  (длъжност на представляващия участника)</w:t>
      </w:r>
    </w:p>
    <w:p w:rsidR="008E2202" w:rsidRPr="00222B8F" w:rsidRDefault="008E2202" w:rsidP="008E2202">
      <w:pPr>
        <w:spacing w:line="240" w:lineRule="auto"/>
        <w:rPr>
          <w:b/>
          <w:bCs/>
          <w:sz w:val="24"/>
          <w:szCs w:val="24"/>
          <w:lang w:val="en-US"/>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Default="006A2C0E" w:rsidP="008E2202">
      <w:pPr>
        <w:spacing w:line="240" w:lineRule="auto"/>
        <w:ind w:left="6380" w:firstLine="700"/>
        <w:jc w:val="right"/>
        <w:rPr>
          <w:rFonts w:ascii="Times New Roman" w:hAnsi="Times New Roman" w:cs="Times New Roman"/>
          <w:b/>
          <w:bCs/>
          <w:sz w:val="24"/>
          <w:szCs w:val="24"/>
        </w:rPr>
      </w:pPr>
    </w:p>
    <w:p w:rsidR="006A2C0E" w:rsidRPr="00245848" w:rsidRDefault="006A2C0E" w:rsidP="00D040D6">
      <w:pPr>
        <w:spacing w:line="240" w:lineRule="auto"/>
        <w:rPr>
          <w:rFonts w:ascii="Times New Roman" w:hAnsi="Times New Roman" w:cs="Times New Roman"/>
          <w:b/>
          <w:bCs/>
          <w:sz w:val="24"/>
          <w:szCs w:val="24"/>
          <w:lang w:val="en-US"/>
        </w:rPr>
      </w:pPr>
    </w:p>
    <w:p w:rsidR="00AC7376" w:rsidRDefault="00AC7376" w:rsidP="00AC7376">
      <w:pPr>
        <w:spacing w:line="240" w:lineRule="auto"/>
        <w:ind w:left="6380" w:firstLine="700"/>
        <w:jc w:val="right"/>
        <w:rPr>
          <w:rFonts w:ascii="Times New Roman" w:hAnsi="Times New Roman" w:cs="Times New Roman"/>
          <w:b/>
          <w:bCs/>
          <w:sz w:val="24"/>
          <w:szCs w:val="24"/>
        </w:rPr>
      </w:pPr>
      <w:r>
        <w:rPr>
          <w:rFonts w:ascii="Times New Roman" w:hAnsi="Times New Roman" w:cs="Times New Roman"/>
          <w:b/>
          <w:bCs/>
          <w:sz w:val="24"/>
          <w:szCs w:val="24"/>
        </w:rPr>
        <w:t>Приложение №2б</w:t>
      </w:r>
    </w:p>
    <w:p w:rsidR="00AC7376" w:rsidRDefault="00AC7376" w:rsidP="00AC7376">
      <w:pPr>
        <w:spacing w:line="240" w:lineRule="auto"/>
        <w:ind w:left="4240"/>
        <w:rPr>
          <w:rFonts w:ascii="Times New Roman" w:hAnsi="Times New Roman" w:cs="Times New Roman"/>
          <w:b/>
          <w:bCs/>
          <w:sz w:val="24"/>
          <w:szCs w:val="24"/>
          <w:lang w:val="en-US"/>
        </w:rPr>
      </w:pPr>
      <w:r>
        <w:rPr>
          <w:rFonts w:ascii="Times New Roman" w:hAnsi="Times New Roman" w:cs="Times New Roman"/>
          <w:b/>
          <w:bCs/>
          <w:sz w:val="24"/>
          <w:szCs w:val="24"/>
        </w:rPr>
        <w:t xml:space="preserve"> </w:t>
      </w:r>
    </w:p>
    <w:p w:rsidR="00AC7376" w:rsidRDefault="00AC7376" w:rsidP="00AC7376">
      <w:pPr>
        <w:spacing w:line="240" w:lineRule="auto"/>
        <w:ind w:left="4956"/>
        <w:rPr>
          <w:rFonts w:ascii="Times New Roman" w:hAnsi="Times New Roman" w:cs="Times New Roman"/>
          <w:b/>
          <w:bCs/>
          <w:sz w:val="24"/>
          <w:szCs w:val="24"/>
        </w:rPr>
      </w:pPr>
      <w:r>
        <w:rPr>
          <w:rFonts w:ascii="Times New Roman" w:hAnsi="Times New Roman" w:cs="Times New Roman"/>
          <w:b/>
          <w:bCs/>
          <w:sz w:val="24"/>
          <w:szCs w:val="24"/>
        </w:rPr>
        <w:t>ДО ..................................................</w:t>
      </w:r>
    </w:p>
    <w:p w:rsidR="00AC7376" w:rsidRDefault="00AC7376" w:rsidP="00AC7376">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 </w:t>
      </w:r>
    </w:p>
    <w:p w:rsidR="00AC7376" w:rsidRDefault="00AC7376" w:rsidP="00AC7376">
      <w:pPr>
        <w:spacing w:line="240" w:lineRule="auto"/>
        <w:rPr>
          <w:rFonts w:ascii="Times New Roman" w:hAnsi="Times New Roman" w:cs="Times New Roman"/>
          <w:sz w:val="24"/>
          <w:szCs w:val="24"/>
        </w:rPr>
      </w:pPr>
    </w:p>
    <w:p w:rsidR="00AC7376" w:rsidRDefault="00AC7376" w:rsidP="00AC737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ЦЕНОВО ПРЕДЛОЖЕНИЕ</w:t>
      </w:r>
    </w:p>
    <w:p w:rsidR="00AC7376" w:rsidRDefault="00AC7376" w:rsidP="00AC7376">
      <w:pPr>
        <w:spacing w:line="240" w:lineRule="auto"/>
        <w:jc w:val="center"/>
        <w:rPr>
          <w:rFonts w:ascii="Times New Roman" w:hAnsi="Times New Roman" w:cs="Times New Roman"/>
          <w:b/>
          <w:bCs/>
          <w:sz w:val="24"/>
          <w:szCs w:val="24"/>
        </w:rPr>
      </w:pPr>
    </w:p>
    <w:p w:rsidR="00AC7376" w:rsidRDefault="00AC7376" w:rsidP="00AC7376">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обособена позиция 2 „…………………………………………..“</w:t>
      </w:r>
    </w:p>
    <w:p w:rsidR="00AC7376" w:rsidRDefault="00AC7376" w:rsidP="00AC7376">
      <w:pPr>
        <w:spacing w:line="240" w:lineRule="auto"/>
        <w:jc w:val="center"/>
        <w:rPr>
          <w:rFonts w:ascii="Times New Roman" w:hAnsi="Times New Roman" w:cs="Times New Roman"/>
          <w:b/>
          <w:bCs/>
          <w:sz w:val="24"/>
          <w:szCs w:val="24"/>
          <w:lang w:val="en-US"/>
        </w:rPr>
      </w:pPr>
    </w:p>
    <w:p w:rsidR="00AC7376" w:rsidRDefault="00AC7376" w:rsidP="00AC7376">
      <w:pPr>
        <w:spacing w:line="240" w:lineRule="auto"/>
        <w:rPr>
          <w:rFonts w:ascii="Times New Roman" w:hAnsi="Times New Roman" w:cs="Times New Roman"/>
          <w:b/>
          <w:bCs/>
          <w:sz w:val="24"/>
          <w:szCs w:val="24"/>
        </w:rPr>
      </w:pPr>
      <w:r>
        <w:rPr>
          <w:rFonts w:ascii="Times New Roman" w:hAnsi="Times New Roman" w:cs="Times New Roman"/>
          <w:b/>
          <w:bCs/>
          <w:sz w:val="24"/>
          <w:szCs w:val="24"/>
          <w:lang w:val="en-US"/>
        </w:rPr>
        <w:t xml:space="preserve"> </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Настоящото предложение е подадено от</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AC7376" w:rsidRDefault="00AC7376" w:rsidP="00AC7376">
      <w:pPr>
        <w:spacing w:line="240" w:lineRule="auto"/>
        <w:jc w:val="center"/>
        <w:rPr>
          <w:rFonts w:ascii="Times New Roman" w:hAnsi="Times New Roman" w:cs="Times New Roman"/>
          <w:i/>
          <w:iCs/>
          <w:sz w:val="24"/>
          <w:szCs w:val="24"/>
        </w:rPr>
      </w:pPr>
      <w:r>
        <w:rPr>
          <w:rFonts w:ascii="Times New Roman" w:hAnsi="Times New Roman" w:cs="Times New Roman"/>
          <w:i/>
          <w:iCs/>
          <w:sz w:val="24"/>
          <w:szCs w:val="24"/>
        </w:rPr>
        <w:t>/наименование на участника /</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и подписано от</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AC7376" w:rsidRDefault="00AC7376" w:rsidP="00AC7376">
      <w:pPr>
        <w:spacing w:line="240" w:lineRule="auto"/>
        <w:jc w:val="center"/>
        <w:rPr>
          <w:rFonts w:ascii="Times New Roman" w:hAnsi="Times New Roman" w:cs="Times New Roman"/>
          <w:i/>
          <w:iCs/>
          <w:sz w:val="24"/>
          <w:szCs w:val="24"/>
        </w:rPr>
      </w:pPr>
      <w:r>
        <w:rPr>
          <w:rFonts w:ascii="Times New Roman" w:hAnsi="Times New Roman" w:cs="Times New Roman"/>
          <w:i/>
          <w:iCs/>
          <w:sz w:val="24"/>
          <w:szCs w:val="24"/>
        </w:rPr>
        <w:t>/трите имена и ЕГН/</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в качеството му на</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AC7376" w:rsidRDefault="00AC7376" w:rsidP="00AC7376">
      <w:pPr>
        <w:spacing w:line="240" w:lineRule="auto"/>
        <w:jc w:val="center"/>
        <w:rPr>
          <w:rFonts w:ascii="Times New Roman" w:hAnsi="Times New Roman" w:cs="Times New Roman"/>
          <w:i/>
          <w:iCs/>
          <w:sz w:val="24"/>
          <w:szCs w:val="24"/>
        </w:rPr>
      </w:pPr>
      <w:r>
        <w:rPr>
          <w:rFonts w:ascii="Times New Roman" w:hAnsi="Times New Roman" w:cs="Times New Roman"/>
          <w:i/>
          <w:iCs/>
          <w:sz w:val="24"/>
          <w:szCs w:val="24"/>
        </w:rPr>
        <w:t>/длъжност/</w:t>
      </w:r>
    </w:p>
    <w:p w:rsidR="00AC7376" w:rsidRDefault="00AC7376" w:rsidP="00AC7376">
      <w:pPr>
        <w:spacing w:line="240" w:lineRule="auto"/>
        <w:ind w:firstLine="860"/>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с адрес: гр. ...................... ул.................................., </w:t>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 тел.: ..............................,</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факс: ..........................., </w:t>
      </w:r>
      <w:proofErr w:type="spellStart"/>
      <w:r>
        <w:rPr>
          <w:rFonts w:ascii="Times New Roman" w:hAnsi="Times New Roman" w:cs="Times New Roman"/>
          <w:sz w:val="24"/>
          <w:szCs w:val="24"/>
        </w:rPr>
        <w:t>e-mail</w:t>
      </w:r>
      <w:proofErr w:type="spellEnd"/>
      <w:r>
        <w:rPr>
          <w:rFonts w:ascii="Times New Roman" w:hAnsi="Times New Roman" w:cs="Times New Roman"/>
          <w:sz w:val="24"/>
          <w:szCs w:val="24"/>
        </w:rPr>
        <w:t>: ........................., ЕИК /Булстат/ :....................................</w:t>
      </w:r>
    </w:p>
    <w:p w:rsidR="00AC7376" w:rsidRPr="00AC7376" w:rsidRDefault="00AC7376" w:rsidP="00AC7376">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Банкови реквизити...........................................................................................................</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C7376" w:rsidRDefault="00AC7376" w:rsidP="00AC7376">
      <w:pPr>
        <w:spacing w:line="240" w:lineRule="auto"/>
        <w:jc w:val="center"/>
        <w:rPr>
          <w:rFonts w:ascii="Times New Roman" w:hAnsi="Times New Roman" w:cs="Times New Roman"/>
          <w:b/>
          <w:bCs/>
          <w:sz w:val="24"/>
          <w:szCs w:val="24"/>
        </w:rPr>
      </w:pPr>
    </w:p>
    <w:p w:rsidR="00AC7376" w:rsidRDefault="00AC7376" w:rsidP="00AC737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AC7376" w:rsidRDefault="00AC7376" w:rsidP="00AC7376">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УВАЖАЕМИ ДАМИ И ГОСПОДА,</w:t>
      </w:r>
    </w:p>
    <w:p w:rsidR="00AC7376" w:rsidRDefault="00AC7376" w:rsidP="00AC737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AC7376" w:rsidRDefault="00AC7376" w:rsidP="00AC7376">
      <w:pPr>
        <w:spacing w:line="240" w:lineRule="auto"/>
        <w:ind w:firstLine="708"/>
        <w:jc w:val="both"/>
        <w:rPr>
          <w:rFonts w:ascii="Times New Roman" w:hAnsi="Times New Roman" w:cs="Times New Roman"/>
          <w:b/>
          <w:sz w:val="24"/>
          <w:szCs w:val="24"/>
        </w:rPr>
      </w:pPr>
      <w:r>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Pr>
          <w:rFonts w:ascii="Times New Roman" w:hAnsi="Times New Roman" w:cs="Times New Roman"/>
          <w:sz w:val="24"/>
          <w:szCs w:val="24"/>
          <w:lang w:val="en-US"/>
        </w:rPr>
        <w:t>…………………………………</w:t>
      </w:r>
      <w:r>
        <w:rPr>
          <w:rFonts w:ascii="Times New Roman" w:hAnsi="Times New Roman" w:cs="Times New Roman"/>
          <w:sz w:val="24"/>
          <w:szCs w:val="24"/>
        </w:rPr>
        <w:t>“ за обособена позиция 2 „</w:t>
      </w:r>
      <w:r>
        <w:rPr>
          <w:rFonts w:ascii="Times New Roman" w:hAnsi="Times New Roman" w:cs="Times New Roman"/>
          <w:sz w:val="24"/>
          <w:szCs w:val="24"/>
          <w:lang w:val="en-US"/>
        </w:rPr>
        <w:t>…………………………………………</w:t>
      </w:r>
      <w:r>
        <w:rPr>
          <w:rFonts w:ascii="Times New Roman" w:hAnsi="Times New Roman" w:cs="Times New Roman"/>
          <w:sz w:val="24"/>
          <w:szCs w:val="24"/>
        </w:rPr>
        <w:t>“</w:t>
      </w:r>
    </w:p>
    <w:p w:rsidR="00AC7376" w:rsidRDefault="00AC7376" w:rsidP="00AC7376">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и след като се запознахме с изискванията за участие, сме съгласни да изпълним </w:t>
      </w:r>
      <w:r>
        <w:rPr>
          <w:rFonts w:ascii="Times New Roman" w:hAnsi="Times New Roman" w:cs="Times New Roman"/>
          <w:color w:val="auto"/>
          <w:sz w:val="24"/>
          <w:szCs w:val="24"/>
        </w:rPr>
        <w:t>услугата,</w:t>
      </w:r>
      <w:r>
        <w:rPr>
          <w:rFonts w:ascii="Times New Roman" w:hAnsi="Times New Roman" w:cs="Times New Roman"/>
          <w:sz w:val="24"/>
          <w:szCs w:val="24"/>
        </w:rPr>
        <w:t xml:space="preserve"> предмет на обществената поръчка при следните ценови предложения:</w:t>
      </w:r>
    </w:p>
    <w:p w:rsidR="00AC7376" w:rsidRDefault="00AC7376" w:rsidP="00AC7376">
      <w:pPr>
        <w:spacing w:line="240" w:lineRule="auto"/>
        <w:jc w:val="both"/>
        <w:rPr>
          <w:rFonts w:ascii="Times New Roman" w:hAnsi="Times New Roman" w:cs="Times New Roman"/>
          <w:sz w:val="24"/>
          <w:szCs w:val="24"/>
          <w:lang w:val="en-US"/>
        </w:rPr>
      </w:pPr>
    </w:p>
    <w:tbl>
      <w:tblPr>
        <w:tblW w:w="9229" w:type="dxa"/>
        <w:tblInd w:w="55" w:type="dxa"/>
        <w:tblCellMar>
          <w:left w:w="70" w:type="dxa"/>
          <w:right w:w="70" w:type="dxa"/>
        </w:tblCellMar>
        <w:tblLook w:val="04A0" w:firstRow="1" w:lastRow="0" w:firstColumn="1" w:lastColumn="0" w:noHBand="0" w:noVBand="1"/>
      </w:tblPr>
      <w:tblGrid>
        <w:gridCol w:w="405"/>
        <w:gridCol w:w="1256"/>
        <w:gridCol w:w="849"/>
        <w:gridCol w:w="1085"/>
        <w:gridCol w:w="1523"/>
        <w:gridCol w:w="1560"/>
        <w:gridCol w:w="1559"/>
        <w:gridCol w:w="992"/>
      </w:tblGrid>
      <w:tr w:rsidR="00AC7376" w:rsidTr="00AC7376">
        <w:trPr>
          <w:trHeight w:val="1718"/>
        </w:trPr>
        <w:tc>
          <w:tcPr>
            <w:tcW w:w="405"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w:t>
            </w:r>
          </w:p>
        </w:tc>
        <w:tc>
          <w:tcPr>
            <w:tcW w:w="1256"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Марка, Модел</w:t>
            </w:r>
          </w:p>
        </w:tc>
        <w:tc>
          <w:tcPr>
            <w:tcW w:w="849"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Вид МПС</w:t>
            </w:r>
          </w:p>
        </w:tc>
        <w:tc>
          <w:tcPr>
            <w:tcW w:w="1085"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Рег. №</w:t>
            </w:r>
          </w:p>
        </w:tc>
        <w:tc>
          <w:tcPr>
            <w:tcW w:w="1523" w:type="dxa"/>
            <w:tcBorders>
              <w:top w:val="single" w:sz="4" w:space="0" w:color="000000"/>
              <w:left w:val="single" w:sz="4" w:space="0" w:color="000000"/>
              <w:bottom w:val="single" w:sz="4" w:space="0" w:color="000000"/>
              <w:right w:val="nil"/>
            </w:tcBorders>
            <w:shd w:val="clear" w:color="auto" w:fill="E6E6E6"/>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Застрахователна премия по застраховка „Гражданска отговорност“</w:t>
            </w:r>
          </w:p>
        </w:tc>
        <w:tc>
          <w:tcPr>
            <w:tcW w:w="1560" w:type="dxa"/>
            <w:tcBorders>
              <w:top w:val="single" w:sz="4" w:space="0" w:color="000000"/>
              <w:left w:val="single" w:sz="4" w:space="0" w:color="000000"/>
              <w:bottom w:val="single" w:sz="4" w:space="0" w:color="000000"/>
              <w:right w:val="nil"/>
            </w:tcBorders>
            <w:shd w:val="clear" w:color="auto" w:fill="E6E6E6"/>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Застрахователна премия по застраховка „Злополука“ на местата в МПС</w:t>
            </w:r>
          </w:p>
        </w:tc>
        <w:tc>
          <w:tcPr>
            <w:tcW w:w="1559" w:type="dxa"/>
            <w:tcBorders>
              <w:top w:val="single" w:sz="4" w:space="0" w:color="000000"/>
              <w:left w:val="single" w:sz="4" w:space="0" w:color="000000"/>
              <w:bottom w:val="single" w:sz="4" w:space="0" w:color="000000"/>
              <w:right w:val="nil"/>
            </w:tcBorders>
            <w:shd w:val="clear" w:color="auto" w:fill="E6E6E6"/>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Застрахователна премия по застраховка „</w:t>
            </w:r>
            <w:proofErr w:type="spellStart"/>
            <w:r>
              <w:rPr>
                <w:rFonts w:ascii="Times New Roman" w:eastAsia="Times New Roman" w:hAnsi="Times New Roman" w:cs="Times New Roman"/>
                <w:b/>
                <w:bCs/>
                <w:sz w:val="18"/>
                <w:szCs w:val="18"/>
                <w:lang w:eastAsia="bg-BG" w:bidi="ar-SA"/>
              </w:rPr>
              <w:t>Каско</w:t>
            </w:r>
            <w:proofErr w:type="spellEnd"/>
            <w:r>
              <w:rPr>
                <w:rFonts w:ascii="Times New Roman" w:eastAsia="Times New Roman" w:hAnsi="Times New Roman" w:cs="Times New Roman"/>
                <w:b/>
                <w:bCs/>
                <w:sz w:val="18"/>
                <w:szCs w:val="18"/>
                <w:lang w:eastAsia="bg-BG" w:bidi="ar-SA"/>
              </w:rPr>
              <w:t>“</w:t>
            </w:r>
          </w:p>
        </w:tc>
        <w:tc>
          <w:tcPr>
            <w:tcW w:w="992" w:type="dxa"/>
            <w:tcBorders>
              <w:top w:val="single" w:sz="4" w:space="0" w:color="000000"/>
              <w:left w:val="single" w:sz="4" w:space="0" w:color="000000"/>
              <w:bottom w:val="single" w:sz="4" w:space="0" w:color="000000"/>
              <w:right w:val="single" w:sz="4" w:space="0" w:color="auto"/>
            </w:tcBorders>
            <w:shd w:val="clear" w:color="auto" w:fill="E6E6E6"/>
          </w:tcPr>
          <w:p w:rsidR="00AC7376" w:rsidRDefault="00AC7376">
            <w:pPr>
              <w:suppressAutoHyphens w:val="0"/>
              <w:spacing w:line="240" w:lineRule="auto"/>
              <w:jc w:val="center"/>
              <w:rPr>
                <w:rFonts w:ascii="Times New Roman" w:eastAsia="Times New Roman" w:hAnsi="Times New Roman" w:cs="Times New Roman"/>
                <w:b/>
                <w:bCs/>
                <w:sz w:val="18"/>
                <w:szCs w:val="18"/>
                <w:highlight w:val="lightGray"/>
                <w:lang w:eastAsia="bg-BG" w:bidi="ar-SA"/>
              </w:rPr>
            </w:pPr>
            <w:r>
              <w:rPr>
                <w:rFonts w:ascii="Times New Roman" w:eastAsia="Times New Roman" w:hAnsi="Times New Roman" w:cs="Times New Roman"/>
                <w:b/>
                <w:bCs/>
                <w:sz w:val="18"/>
                <w:szCs w:val="18"/>
                <w:highlight w:val="lightGray"/>
                <w:lang w:eastAsia="bg-BG" w:bidi="ar-SA"/>
              </w:rPr>
              <w:t>Обща сума</w:t>
            </w:r>
          </w:p>
          <w:p w:rsidR="00AC7376" w:rsidRDefault="00AC7376">
            <w:pPr>
              <w:suppressAutoHyphens w:val="0"/>
              <w:spacing w:line="240" w:lineRule="auto"/>
              <w:jc w:val="center"/>
              <w:rPr>
                <w:rFonts w:ascii="Times New Roman" w:eastAsia="Times New Roman" w:hAnsi="Times New Roman" w:cs="Times New Roman"/>
                <w:b/>
                <w:bCs/>
                <w:sz w:val="18"/>
                <w:szCs w:val="18"/>
                <w:highlight w:val="lightGray"/>
                <w:lang w:eastAsia="bg-BG" w:bidi="ar-SA"/>
              </w:rPr>
            </w:pPr>
          </w:p>
          <w:p w:rsidR="00AC7376" w:rsidRDefault="00AC7376">
            <w:pPr>
              <w:suppressAutoHyphens w:val="0"/>
              <w:spacing w:line="240" w:lineRule="auto"/>
              <w:jc w:val="center"/>
              <w:rPr>
                <w:rFonts w:ascii="Times New Roman" w:eastAsia="Times New Roman" w:hAnsi="Times New Roman" w:cs="Times New Roman"/>
                <w:b/>
                <w:bCs/>
                <w:sz w:val="18"/>
                <w:szCs w:val="18"/>
                <w:highlight w:val="lightGray"/>
                <w:lang w:eastAsia="bg-BG" w:bidi="ar-SA"/>
              </w:rPr>
            </w:pPr>
            <w:r>
              <w:rPr>
                <w:rFonts w:ascii="Times New Roman" w:eastAsia="Times New Roman" w:hAnsi="Times New Roman" w:cs="Times New Roman"/>
                <w:b/>
                <w:bCs/>
                <w:sz w:val="18"/>
                <w:szCs w:val="18"/>
                <w:highlight w:val="lightGray"/>
                <w:lang w:eastAsia="bg-BG" w:bidi="ar-SA"/>
              </w:rPr>
              <w:t xml:space="preserve">8 = 5 + 6 + 7 </w:t>
            </w:r>
          </w:p>
        </w:tc>
      </w:tr>
      <w:tr w:rsidR="00AC7376" w:rsidTr="00AC7376">
        <w:trPr>
          <w:trHeight w:val="382"/>
        </w:trPr>
        <w:tc>
          <w:tcPr>
            <w:tcW w:w="405"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1</w:t>
            </w:r>
          </w:p>
        </w:tc>
        <w:tc>
          <w:tcPr>
            <w:tcW w:w="1256"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2</w:t>
            </w:r>
          </w:p>
        </w:tc>
        <w:tc>
          <w:tcPr>
            <w:tcW w:w="849"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3</w:t>
            </w:r>
          </w:p>
        </w:tc>
        <w:tc>
          <w:tcPr>
            <w:tcW w:w="1085" w:type="dxa"/>
            <w:tcBorders>
              <w:top w:val="single" w:sz="4" w:space="0" w:color="000000"/>
              <w:left w:val="single" w:sz="4" w:space="0" w:color="000000"/>
              <w:bottom w:val="single" w:sz="4" w:space="0" w:color="000000"/>
              <w:right w:val="nil"/>
            </w:tcBorders>
            <w:shd w:val="clear" w:color="auto" w:fill="E6E6E6"/>
            <w:vAlign w:val="center"/>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4</w:t>
            </w:r>
          </w:p>
        </w:tc>
        <w:tc>
          <w:tcPr>
            <w:tcW w:w="1523" w:type="dxa"/>
            <w:tcBorders>
              <w:top w:val="single" w:sz="4" w:space="0" w:color="000000"/>
              <w:left w:val="single" w:sz="4" w:space="0" w:color="000000"/>
              <w:bottom w:val="single" w:sz="4" w:space="0" w:color="000000"/>
              <w:right w:val="nil"/>
            </w:tcBorders>
            <w:shd w:val="clear" w:color="auto" w:fill="E6E6E6"/>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5</w:t>
            </w:r>
          </w:p>
        </w:tc>
        <w:tc>
          <w:tcPr>
            <w:tcW w:w="1560" w:type="dxa"/>
            <w:tcBorders>
              <w:top w:val="single" w:sz="4" w:space="0" w:color="000000"/>
              <w:left w:val="single" w:sz="4" w:space="0" w:color="000000"/>
              <w:bottom w:val="single" w:sz="4" w:space="0" w:color="000000"/>
              <w:right w:val="nil"/>
            </w:tcBorders>
            <w:shd w:val="clear" w:color="auto" w:fill="E6E6E6"/>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6</w:t>
            </w:r>
          </w:p>
        </w:tc>
        <w:tc>
          <w:tcPr>
            <w:tcW w:w="1559" w:type="dxa"/>
            <w:tcBorders>
              <w:top w:val="single" w:sz="4" w:space="0" w:color="000000"/>
              <w:left w:val="single" w:sz="4" w:space="0" w:color="000000"/>
              <w:bottom w:val="single" w:sz="4" w:space="0" w:color="000000"/>
              <w:right w:val="nil"/>
            </w:tcBorders>
            <w:shd w:val="clear" w:color="auto" w:fill="E6E6E6"/>
            <w:hideMark/>
          </w:tcPr>
          <w:p w:rsidR="00AC7376" w:rsidRDefault="00AC7376">
            <w:pPr>
              <w:suppressAutoHyphens w:val="0"/>
              <w:spacing w:line="240" w:lineRule="auto"/>
              <w:jc w:val="center"/>
              <w:rPr>
                <w:rFonts w:ascii="Times New Roman" w:eastAsia="Times New Roman" w:hAnsi="Times New Roman" w:cs="Times New Roman"/>
                <w:b/>
                <w:bCs/>
                <w:sz w:val="18"/>
                <w:szCs w:val="18"/>
                <w:lang w:eastAsia="bg-BG" w:bidi="ar-SA"/>
              </w:rPr>
            </w:pPr>
            <w:r>
              <w:rPr>
                <w:rFonts w:ascii="Times New Roman" w:eastAsia="Times New Roman" w:hAnsi="Times New Roman" w:cs="Times New Roman"/>
                <w:b/>
                <w:bCs/>
                <w:sz w:val="18"/>
                <w:szCs w:val="18"/>
                <w:lang w:eastAsia="bg-BG" w:bidi="ar-SA"/>
              </w:rPr>
              <w:t>7</w:t>
            </w:r>
          </w:p>
        </w:tc>
        <w:tc>
          <w:tcPr>
            <w:tcW w:w="992" w:type="dxa"/>
            <w:tcBorders>
              <w:top w:val="single" w:sz="4" w:space="0" w:color="000000"/>
              <w:left w:val="single" w:sz="4" w:space="0" w:color="000000"/>
              <w:bottom w:val="single" w:sz="4" w:space="0" w:color="000000"/>
              <w:right w:val="single" w:sz="4" w:space="0" w:color="auto"/>
            </w:tcBorders>
            <w:shd w:val="clear" w:color="auto" w:fill="E6E6E6"/>
            <w:hideMark/>
          </w:tcPr>
          <w:p w:rsidR="00AC7376" w:rsidRDefault="00AC7376">
            <w:pPr>
              <w:suppressAutoHyphens w:val="0"/>
              <w:spacing w:line="240" w:lineRule="auto"/>
              <w:jc w:val="center"/>
              <w:rPr>
                <w:rFonts w:ascii="Times New Roman" w:eastAsia="Times New Roman" w:hAnsi="Times New Roman" w:cs="Times New Roman"/>
                <w:b/>
                <w:bCs/>
                <w:sz w:val="18"/>
                <w:szCs w:val="18"/>
                <w:highlight w:val="lightGray"/>
                <w:lang w:eastAsia="bg-BG" w:bidi="ar-SA"/>
              </w:rPr>
            </w:pPr>
            <w:r>
              <w:rPr>
                <w:rFonts w:ascii="Times New Roman" w:eastAsia="Times New Roman" w:hAnsi="Times New Roman" w:cs="Times New Roman"/>
                <w:b/>
                <w:bCs/>
                <w:sz w:val="18"/>
                <w:szCs w:val="18"/>
                <w:highlight w:val="lightGray"/>
                <w:lang w:eastAsia="bg-BG" w:bidi="ar-SA"/>
              </w:rPr>
              <w:t>8</w:t>
            </w:r>
          </w:p>
        </w:tc>
      </w:tr>
      <w:tr w:rsidR="00AC7376" w:rsidTr="00AC7376">
        <w:trPr>
          <w:trHeight w:val="630"/>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Мерцедес </w:t>
            </w:r>
            <w:proofErr w:type="spellStart"/>
            <w:r>
              <w:rPr>
                <w:rFonts w:ascii="Times New Roman" w:eastAsia="Times New Roman" w:hAnsi="Times New Roman" w:cs="Times New Roman"/>
                <w:sz w:val="18"/>
                <w:szCs w:val="18"/>
                <w:lang w:eastAsia="bg-BG" w:bidi="ar-SA"/>
              </w:rPr>
              <w:t>Спринтер</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Автобус</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С0398ХХ</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color w:val="FF0000"/>
                <w:sz w:val="18"/>
                <w:szCs w:val="18"/>
                <w:highlight w:val="darkGray"/>
                <w:lang w:eastAsia="bg-BG" w:bidi="ar-SA"/>
              </w:rPr>
            </w:pPr>
          </w:p>
        </w:tc>
      </w:tr>
      <w:tr w:rsidR="00AC7376" w:rsidTr="00AC7376">
        <w:trPr>
          <w:trHeight w:val="37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2</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Форд </w:t>
            </w:r>
            <w:proofErr w:type="spellStart"/>
            <w:r>
              <w:rPr>
                <w:rFonts w:ascii="Times New Roman" w:eastAsia="Times New Roman" w:hAnsi="Times New Roman" w:cs="Times New Roman"/>
                <w:sz w:val="18"/>
                <w:szCs w:val="18"/>
                <w:lang w:eastAsia="bg-BG" w:bidi="ar-SA"/>
              </w:rPr>
              <w:t>Галакси</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С1418МХ</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34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lastRenderedPageBreak/>
              <w:t>3</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Форд </w:t>
            </w:r>
            <w:proofErr w:type="spellStart"/>
            <w:r>
              <w:rPr>
                <w:rFonts w:ascii="Times New Roman" w:eastAsia="Times New Roman" w:hAnsi="Times New Roman" w:cs="Times New Roman"/>
                <w:sz w:val="18"/>
                <w:szCs w:val="18"/>
                <w:lang w:eastAsia="bg-BG" w:bidi="ar-SA"/>
              </w:rPr>
              <w:t>Канект</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Лек </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С2225НК</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34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4</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Форд Транзит</w:t>
            </w:r>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Товарен</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С2226НК</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37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5</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Форд Транзит</w:t>
            </w:r>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С2228НК</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315"/>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6</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Форд </w:t>
            </w:r>
            <w:proofErr w:type="spellStart"/>
            <w:r>
              <w:rPr>
                <w:rFonts w:ascii="Times New Roman" w:eastAsia="Times New Roman" w:hAnsi="Times New Roman" w:cs="Times New Roman"/>
                <w:sz w:val="18"/>
                <w:szCs w:val="18"/>
                <w:lang w:eastAsia="bg-BG" w:bidi="ar-SA"/>
              </w:rPr>
              <w:t>Канект</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С2444НК</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315"/>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7</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Форд,Фиеста</w:t>
            </w:r>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С2607МС</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64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8</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Форд, </w:t>
            </w:r>
            <w:proofErr w:type="spellStart"/>
            <w:r>
              <w:rPr>
                <w:rFonts w:ascii="Times New Roman" w:eastAsia="Times New Roman" w:hAnsi="Times New Roman" w:cs="Times New Roman"/>
                <w:sz w:val="18"/>
                <w:szCs w:val="18"/>
                <w:lang w:eastAsia="bg-BG" w:bidi="ar-SA"/>
              </w:rPr>
              <w:t>Мондео</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С3331НК</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61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9</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roofErr w:type="spellStart"/>
            <w:r>
              <w:rPr>
                <w:rFonts w:ascii="Times New Roman" w:eastAsia="Times New Roman" w:hAnsi="Times New Roman" w:cs="Times New Roman"/>
                <w:sz w:val="18"/>
                <w:szCs w:val="18"/>
                <w:lang w:eastAsia="bg-BG" w:bidi="ar-SA"/>
              </w:rPr>
              <w:t>Мицубиши</w:t>
            </w:r>
            <w:proofErr w:type="spellEnd"/>
            <w:r>
              <w:rPr>
                <w:rFonts w:ascii="Times New Roman" w:eastAsia="Times New Roman" w:hAnsi="Times New Roman" w:cs="Times New Roman"/>
                <w:sz w:val="18"/>
                <w:szCs w:val="18"/>
                <w:lang w:eastAsia="bg-BG" w:bidi="ar-SA"/>
              </w:rPr>
              <w:t xml:space="preserve">, </w:t>
            </w:r>
            <w:proofErr w:type="spellStart"/>
            <w:r>
              <w:rPr>
                <w:rFonts w:ascii="Times New Roman" w:eastAsia="Times New Roman" w:hAnsi="Times New Roman" w:cs="Times New Roman"/>
                <w:sz w:val="18"/>
                <w:szCs w:val="18"/>
                <w:lang w:eastAsia="bg-BG" w:bidi="ar-SA"/>
              </w:rPr>
              <w:t>Аутлендър</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С3331ХС</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630"/>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10</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Мерцедес, Е320</w:t>
            </w:r>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С3331ХТ</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64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11</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Фолксваген</w:t>
            </w:r>
            <w:r>
              <w:rPr>
                <w:rFonts w:ascii="Times New Roman" w:eastAsia="Times New Roman" w:hAnsi="Times New Roman" w:cs="Times New Roman"/>
                <w:sz w:val="18"/>
                <w:szCs w:val="18"/>
                <w:lang w:eastAsia="bg-BG" w:bidi="ar-SA"/>
              </w:rPr>
              <w:br/>
            </w:r>
            <w:proofErr w:type="spellStart"/>
            <w:r>
              <w:rPr>
                <w:rFonts w:ascii="Times New Roman" w:eastAsia="Times New Roman" w:hAnsi="Times New Roman" w:cs="Times New Roman"/>
                <w:sz w:val="18"/>
                <w:szCs w:val="18"/>
                <w:lang w:eastAsia="bg-BG" w:bidi="ar-SA"/>
              </w:rPr>
              <w:t>Транспортер</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С6262МН</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402"/>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12</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Опел, </w:t>
            </w:r>
            <w:proofErr w:type="spellStart"/>
            <w:r>
              <w:rPr>
                <w:rFonts w:ascii="Times New Roman" w:eastAsia="Times New Roman" w:hAnsi="Times New Roman" w:cs="Times New Roman"/>
                <w:sz w:val="18"/>
                <w:szCs w:val="18"/>
                <w:lang w:eastAsia="bg-BG" w:bidi="ar-SA"/>
              </w:rPr>
              <w:t>Астра</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С6601МВ</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630"/>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13</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 xml:space="preserve">Фолксваген </w:t>
            </w:r>
            <w:proofErr w:type="spellStart"/>
            <w:r>
              <w:rPr>
                <w:rFonts w:ascii="Times New Roman" w:eastAsia="Times New Roman" w:hAnsi="Times New Roman" w:cs="Times New Roman"/>
                <w:sz w:val="18"/>
                <w:szCs w:val="18"/>
                <w:lang w:eastAsia="bg-BG" w:bidi="ar-SA"/>
              </w:rPr>
              <w:t>Каравел</w:t>
            </w:r>
            <w:proofErr w:type="spellEnd"/>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СА2134НР</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630"/>
        </w:trPr>
        <w:tc>
          <w:tcPr>
            <w:tcW w:w="40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14</w:t>
            </w:r>
          </w:p>
        </w:tc>
        <w:tc>
          <w:tcPr>
            <w:tcW w:w="1256"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Фолксваген Пасат</w:t>
            </w:r>
          </w:p>
        </w:tc>
        <w:tc>
          <w:tcPr>
            <w:tcW w:w="849"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nil"/>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СА4397АК</w:t>
            </w:r>
          </w:p>
        </w:tc>
        <w:tc>
          <w:tcPr>
            <w:tcW w:w="1523"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994"/>
        </w:trPr>
        <w:tc>
          <w:tcPr>
            <w:tcW w:w="405" w:type="dxa"/>
            <w:tcBorders>
              <w:top w:val="nil"/>
              <w:left w:val="single" w:sz="4" w:space="0" w:color="000000"/>
              <w:bottom w:val="single" w:sz="4" w:space="0" w:color="auto"/>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15</w:t>
            </w:r>
          </w:p>
        </w:tc>
        <w:tc>
          <w:tcPr>
            <w:tcW w:w="1256" w:type="dxa"/>
            <w:tcBorders>
              <w:top w:val="nil"/>
              <w:left w:val="single" w:sz="4" w:space="0" w:color="000000"/>
              <w:bottom w:val="single" w:sz="4" w:space="0" w:color="auto"/>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Форт, Транзит 300, Фургон дизел</w:t>
            </w:r>
          </w:p>
        </w:tc>
        <w:tc>
          <w:tcPr>
            <w:tcW w:w="849" w:type="dxa"/>
            <w:tcBorders>
              <w:top w:val="nil"/>
              <w:left w:val="single" w:sz="4" w:space="0" w:color="000000"/>
              <w:bottom w:val="single" w:sz="4" w:space="0" w:color="auto"/>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Товарен</w:t>
            </w:r>
          </w:p>
        </w:tc>
        <w:tc>
          <w:tcPr>
            <w:tcW w:w="1085" w:type="dxa"/>
            <w:tcBorders>
              <w:top w:val="nil"/>
              <w:left w:val="single" w:sz="4" w:space="0" w:color="000000"/>
              <w:bottom w:val="single" w:sz="4" w:space="0" w:color="auto"/>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 1748 ХР</w:t>
            </w:r>
          </w:p>
        </w:tc>
        <w:tc>
          <w:tcPr>
            <w:tcW w:w="1523" w:type="dxa"/>
            <w:tcBorders>
              <w:top w:val="nil"/>
              <w:left w:val="single" w:sz="4" w:space="0" w:color="000000"/>
              <w:bottom w:val="single" w:sz="4" w:space="0" w:color="auto"/>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nil"/>
              <w:left w:val="single" w:sz="4" w:space="0" w:color="000000"/>
              <w:bottom w:val="single" w:sz="4" w:space="0" w:color="auto"/>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nil"/>
              <w:left w:val="single" w:sz="4" w:space="0" w:color="000000"/>
              <w:bottom w:val="single" w:sz="4" w:space="0" w:color="auto"/>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000000"/>
              <w:left w:val="single" w:sz="4" w:space="0" w:color="000000"/>
              <w:bottom w:val="single" w:sz="4" w:space="0" w:color="auto"/>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994"/>
        </w:trPr>
        <w:tc>
          <w:tcPr>
            <w:tcW w:w="405" w:type="dxa"/>
            <w:tcBorders>
              <w:top w:val="single" w:sz="4" w:space="0" w:color="auto"/>
              <w:left w:val="single" w:sz="4" w:space="0" w:color="auto"/>
              <w:bottom w:val="single" w:sz="4" w:space="0" w:color="auto"/>
              <w:right w:val="single" w:sz="4" w:space="0" w:color="auto"/>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16</w:t>
            </w:r>
          </w:p>
        </w:tc>
        <w:tc>
          <w:tcPr>
            <w:tcW w:w="1256" w:type="dxa"/>
            <w:tcBorders>
              <w:top w:val="single" w:sz="4" w:space="0" w:color="auto"/>
              <w:left w:val="single" w:sz="4" w:space="0" w:color="auto"/>
              <w:bottom w:val="single" w:sz="4" w:space="0" w:color="auto"/>
              <w:right w:val="single" w:sz="4" w:space="0" w:color="auto"/>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Мерцедес МЛ 280 ЦДИ, 4 МАТИК</w:t>
            </w:r>
          </w:p>
        </w:tc>
        <w:tc>
          <w:tcPr>
            <w:tcW w:w="849" w:type="dxa"/>
            <w:tcBorders>
              <w:top w:val="single" w:sz="4" w:space="0" w:color="auto"/>
              <w:left w:val="single" w:sz="4" w:space="0" w:color="auto"/>
              <w:bottom w:val="single" w:sz="4" w:space="0" w:color="auto"/>
              <w:right w:val="single" w:sz="4" w:space="0" w:color="auto"/>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лек</w:t>
            </w:r>
          </w:p>
        </w:tc>
        <w:tc>
          <w:tcPr>
            <w:tcW w:w="1085" w:type="dxa"/>
            <w:tcBorders>
              <w:top w:val="single" w:sz="4" w:space="0" w:color="auto"/>
              <w:left w:val="single" w:sz="4" w:space="0" w:color="auto"/>
              <w:bottom w:val="single" w:sz="4" w:space="0" w:color="auto"/>
              <w:right w:val="single" w:sz="4" w:space="0" w:color="auto"/>
            </w:tcBorders>
            <w:vAlign w:val="center"/>
            <w:hideMark/>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r>
              <w:rPr>
                <w:rFonts w:ascii="Times New Roman" w:eastAsia="Times New Roman" w:hAnsi="Times New Roman" w:cs="Times New Roman"/>
                <w:sz w:val="18"/>
                <w:szCs w:val="18"/>
                <w:lang w:eastAsia="bg-BG" w:bidi="ar-SA"/>
              </w:rPr>
              <w:t>СА3331ХР</w:t>
            </w:r>
          </w:p>
        </w:tc>
        <w:tc>
          <w:tcPr>
            <w:tcW w:w="1523" w:type="dxa"/>
            <w:tcBorders>
              <w:top w:val="single" w:sz="4" w:space="0" w:color="auto"/>
              <w:left w:val="single" w:sz="4" w:space="0" w:color="auto"/>
              <w:bottom w:val="single" w:sz="4" w:space="0" w:color="auto"/>
              <w:right w:val="single" w:sz="4" w:space="0" w:color="auto"/>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single" w:sz="4" w:space="0" w:color="auto"/>
              <w:left w:val="single" w:sz="4" w:space="0" w:color="auto"/>
              <w:bottom w:val="single" w:sz="4" w:space="0" w:color="auto"/>
              <w:right w:val="single" w:sz="4" w:space="0" w:color="auto"/>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single" w:sz="4" w:space="0" w:color="auto"/>
              <w:left w:val="single" w:sz="4" w:space="0" w:color="auto"/>
              <w:bottom w:val="single" w:sz="4" w:space="0" w:color="auto"/>
              <w:right w:val="single" w:sz="4" w:space="0" w:color="auto"/>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r w:rsidR="00AC7376" w:rsidTr="00AC7376">
        <w:trPr>
          <w:trHeight w:val="994"/>
        </w:trPr>
        <w:tc>
          <w:tcPr>
            <w:tcW w:w="3595" w:type="dxa"/>
            <w:gridSpan w:val="4"/>
            <w:tcBorders>
              <w:top w:val="single" w:sz="4" w:space="0" w:color="auto"/>
              <w:left w:val="single" w:sz="4" w:space="0" w:color="000000"/>
              <w:bottom w:val="single" w:sz="4" w:space="0" w:color="000000"/>
              <w:right w:val="nil"/>
            </w:tcBorders>
            <w:vAlign w:val="center"/>
            <w:hideMark/>
          </w:tcPr>
          <w:p w:rsidR="00AC7376" w:rsidRDefault="00AC7376">
            <w:pPr>
              <w:suppressAutoHyphens w:val="0"/>
              <w:spacing w:line="240" w:lineRule="auto"/>
              <w:jc w:val="center"/>
              <w:rPr>
                <w:rFonts w:ascii="Times New Roman" w:eastAsia="Times New Roman" w:hAnsi="Times New Roman" w:cs="Times New Roman"/>
                <w:b/>
                <w:sz w:val="24"/>
                <w:szCs w:val="24"/>
                <w:lang w:eastAsia="bg-BG" w:bidi="ar-SA"/>
              </w:rPr>
            </w:pPr>
            <w:r>
              <w:rPr>
                <w:rFonts w:ascii="Times New Roman" w:eastAsia="Times New Roman" w:hAnsi="Times New Roman" w:cs="Times New Roman"/>
                <w:b/>
                <w:sz w:val="24"/>
                <w:szCs w:val="24"/>
                <w:lang w:eastAsia="bg-BG" w:bidi="ar-SA"/>
              </w:rPr>
              <w:t>Общо застрахователна премия</w:t>
            </w:r>
          </w:p>
        </w:tc>
        <w:tc>
          <w:tcPr>
            <w:tcW w:w="1523" w:type="dxa"/>
            <w:tcBorders>
              <w:top w:val="single" w:sz="4" w:space="0" w:color="auto"/>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60" w:type="dxa"/>
            <w:tcBorders>
              <w:top w:val="single" w:sz="4" w:space="0" w:color="auto"/>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1559" w:type="dxa"/>
            <w:tcBorders>
              <w:top w:val="single" w:sz="4" w:space="0" w:color="auto"/>
              <w:left w:val="single" w:sz="4" w:space="0" w:color="000000"/>
              <w:bottom w:val="single" w:sz="4" w:space="0" w:color="000000"/>
              <w:right w:val="nil"/>
            </w:tcBorders>
          </w:tcPr>
          <w:p w:rsidR="00AC7376" w:rsidRDefault="00AC7376">
            <w:pPr>
              <w:suppressAutoHyphens w:val="0"/>
              <w:spacing w:line="240" w:lineRule="auto"/>
              <w:jc w:val="center"/>
              <w:rPr>
                <w:rFonts w:ascii="Times New Roman" w:eastAsia="Times New Roman" w:hAnsi="Times New Roman" w:cs="Times New Roman"/>
                <w:sz w:val="18"/>
                <w:szCs w:val="18"/>
                <w:lang w:eastAsia="bg-BG" w:bidi="ar-SA"/>
              </w:rPr>
            </w:pPr>
          </w:p>
        </w:tc>
        <w:tc>
          <w:tcPr>
            <w:tcW w:w="992" w:type="dxa"/>
            <w:tcBorders>
              <w:top w:val="single" w:sz="4" w:space="0" w:color="auto"/>
              <w:left w:val="single" w:sz="4" w:space="0" w:color="000000"/>
              <w:bottom w:val="single" w:sz="4" w:space="0" w:color="000000"/>
              <w:right w:val="single" w:sz="4" w:space="0" w:color="auto"/>
            </w:tcBorders>
          </w:tcPr>
          <w:p w:rsidR="00AC7376" w:rsidRDefault="00AC7376">
            <w:pPr>
              <w:suppressAutoHyphens w:val="0"/>
              <w:spacing w:line="240" w:lineRule="auto"/>
              <w:jc w:val="center"/>
              <w:rPr>
                <w:rFonts w:ascii="Times New Roman" w:eastAsia="Times New Roman" w:hAnsi="Times New Roman" w:cs="Times New Roman"/>
                <w:sz w:val="18"/>
                <w:szCs w:val="18"/>
                <w:highlight w:val="lightGray"/>
                <w:lang w:eastAsia="bg-BG" w:bidi="ar-SA"/>
              </w:rPr>
            </w:pPr>
          </w:p>
        </w:tc>
      </w:tr>
    </w:tbl>
    <w:p w:rsidR="00AC7376" w:rsidRDefault="00AC7376" w:rsidP="00AC7376">
      <w:pPr>
        <w:spacing w:line="240" w:lineRule="auto"/>
        <w:jc w:val="both"/>
        <w:rPr>
          <w:sz w:val="24"/>
          <w:szCs w:val="24"/>
          <w:lang w:val="en-US"/>
        </w:rPr>
      </w:pPr>
    </w:p>
    <w:p w:rsidR="00AC7376" w:rsidRDefault="00AC7376" w:rsidP="00AC7376">
      <w:pPr>
        <w:spacing w:line="240" w:lineRule="auto"/>
        <w:ind w:firstLine="700"/>
        <w:jc w:val="both"/>
        <w:rPr>
          <w:rFonts w:ascii="Times New Roman" w:hAnsi="Times New Roman" w:cs="Times New Roman"/>
          <w:sz w:val="24"/>
          <w:szCs w:val="24"/>
        </w:rPr>
      </w:pPr>
    </w:p>
    <w:p w:rsidR="00AC7376" w:rsidRDefault="00AC7376" w:rsidP="00AC7376">
      <w:pPr>
        <w:spacing w:line="240" w:lineRule="auto"/>
        <w:ind w:firstLine="700"/>
        <w:jc w:val="both"/>
        <w:rPr>
          <w:rFonts w:ascii="Times New Roman" w:hAnsi="Times New Roman" w:cs="Times New Roman"/>
          <w:sz w:val="24"/>
          <w:szCs w:val="24"/>
        </w:rPr>
      </w:pPr>
      <w:r>
        <w:rPr>
          <w:rFonts w:ascii="Times New Roman" w:hAnsi="Times New Roman" w:cs="Times New Roman"/>
          <w:sz w:val="24"/>
          <w:szCs w:val="24"/>
        </w:rPr>
        <w:t>Застрахователната премия включва дължимият Данък върху застрахователните премии (</w:t>
      </w:r>
      <w:proofErr w:type="spellStart"/>
      <w:r>
        <w:rPr>
          <w:rFonts w:ascii="Times New Roman" w:hAnsi="Times New Roman" w:cs="Times New Roman"/>
          <w:sz w:val="24"/>
          <w:szCs w:val="24"/>
        </w:rPr>
        <w:t>обн</w:t>
      </w:r>
      <w:proofErr w:type="spellEnd"/>
      <w:r>
        <w:rPr>
          <w:rFonts w:ascii="Times New Roman" w:hAnsi="Times New Roman" w:cs="Times New Roman"/>
          <w:sz w:val="24"/>
          <w:szCs w:val="24"/>
        </w:rPr>
        <w:t>. Държавен вестник, бр. 86 от 02.11.2010 г., в сила от 01.</w:t>
      </w:r>
      <w:proofErr w:type="spellStart"/>
      <w:r>
        <w:rPr>
          <w:rFonts w:ascii="Times New Roman" w:hAnsi="Times New Roman" w:cs="Times New Roman"/>
          <w:sz w:val="24"/>
          <w:szCs w:val="24"/>
        </w:rPr>
        <w:t>01</w:t>
      </w:r>
      <w:proofErr w:type="spellEnd"/>
      <w:r>
        <w:rPr>
          <w:rFonts w:ascii="Times New Roman" w:hAnsi="Times New Roman" w:cs="Times New Roman"/>
          <w:sz w:val="24"/>
          <w:szCs w:val="24"/>
        </w:rPr>
        <w:t>.2011 г.) , както и всички други такси, дължими от застрахования, както й вноски за Гаранционен фонд, Обезпечителен фонд по застраховка “Гражданска отговорност”.</w:t>
      </w:r>
    </w:p>
    <w:p w:rsidR="00AC7376" w:rsidRDefault="00AC7376" w:rsidP="00AC7376">
      <w:pPr>
        <w:spacing w:line="240" w:lineRule="auto"/>
        <w:ind w:firstLine="700"/>
        <w:jc w:val="both"/>
        <w:rPr>
          <w:rFonts w:ascii="Times New Roman" w:hAnsi="Times New Roman" w:cs="Times New Roman"/>
          <w:sz w:val="24"/>
          <w:szCs w:val="24"/>
        </w:rPr>
      </w:pPr>
      <w:r>
        <w:rPr>
          <w:rFonts w:ascii="Times New Roman" w:hAnsi="Times New Roman" w:cs="Times New Roman"/>
          <w:sz w:val="24"/>
          <w:szCs w:val="24"/>
        </w:rPr>
        <w:t>Нашата оферта е валидна ......... календарни дни, считано от датата на подаване на офертата.</w:t>
      </w:r>
    </w:p>
    <w:p w:rsidR="00AC7376" w:rsidRDefault="00AC7376" w:rsidP="00AC7376">
      <w:pPr>
        <w:spacing w:line="240" w:lineRule="auto"/>
        <w:jc w:val="both"/>
        <w:rPr>
          <w:sz w:val="24"/>
          <w:szCs w:val="24"/>
        </w:rPr>
      </w:pPr>
      <w:r>
        <w:rPr>
          <w:sz w:val="24"/>
          <w:szCs w:val="24"/>
        </w:rPr>
        <w:t xml:space="preserve"> </w:t>
      </w:r>
    </w:p>
    <w:p w:rsidR="00AC7376" w:rsidRDefault="00AC7376" w:rsidP="00AC7376">
      <w:pPr>
        <w:spacing w:line="240" w:lineRule="auto"/>
        <w:jc w:val="both"/>
        <w:rPr>
          <w:sz w:val="24"/>
          <w:szCs w:val="24"/>
        </w:rPr>
      </w:pPr>
      <w:r>
        <w:rPr>
          <w:sz w:val="24"/>
          <w:szCs w:val="24"/>
        </w:rPr>
        <w:t xml:space="preserve"> </w:t>
      </w:r>
    </w:p>
    <w:p w:rsidR="00AC7376" w:rsidRDefault="00AC7376" w:rsidP="00AC7376">
      <w:pPr>
        <w:spacing w:line="240" w:lineRule="auto"/>
        <w:jc w:val="both"/>
        <w:rPr>
          <w:rFonts w:ascii="Times New Roman" w:hAnsi="Times New Roman" w:cs="Times New Roman"/>
          <w:sz w:val="24"/>
          <w:szCs w:val="24"/>
        </w:rPr>
      </w:pPr>
      <w:r>
        <w:rPr>
          <w:rFonts w:ascii="Times New Roman" w:hAnsi="Times New Roman" w:cs="Times New Roman"/>
          <w:sz w:val="24"/>
          <w:szCs w:val="24"/>
        </w:rPr>
        <w:t>Дата:………………2014 год</w:t>
      </w:r>
      <w:r>
        <w:rPr>
          <w:rFonts w:ascii="Times New Roman" w:hAnsi="Times New Roman" w:cs="Times New Roman"/>
          <w:b/>
          <w:bCs/>
          <w:sz w:val="24"/>
          <w:szCs w:val="24"/>
        </w:rPr>
        <w:t xml:space="preserve">.                      </w:t>
      </w:r>
      <w:r>
        <w:rPr>
          <w:rFonts w:ascii="Times New Roman" w:hAnsi="Times New Roman" w:cs="Times New Roman"/>
          <w:b/>
          <w:bCs/>
          <w:sz w:val="24"/>
          <w:szCs w:val="24"/>
        </w:rPr>
        <w:tab/>
        <w:t>ПОДПИС и ПЕЧАТ</w:t>
      </w:r>
      <w:r>
        <w:rPr>
          <w:rFonts w:ascii="Times New Roman" w:hAnsi="Times New Roman" w:cs="Times New Roman"/>
          <w:sz w:val="24"/>
          <w:szCs w:val="24"/>
        </w:rPr>
        <w:t>:</w:t>
      </w:r>
    </w:p>
    <w:p w:rsidR="00AC7376" w:rsidRDefault="00AC7376" w:rsidP="00AC7376">
      <w:pPr>
        <w:spacing w:line="240" w:lineRule="auto"/>
        <w:ind w:left="2120" w:firstLine="700"/>
        <w:jc w:val="both"/>
        <w:rPr>
          <w:rFonts w:ascii="Times New Roman" w:hAnsi="Times New Roman" w:cs="Times New Roman"/>
          <w:sz w:val="24"/>
          <w:szCs w:val="24"/>
        </w:rPr>
      </w:pPr>
      <w:r>
        <w:rPr>
          <w:rFonts w:ascii="Times New Roman" w:hAnsi="Times New Roman" w:cs="Times New Roman"/>
          <w:sz w:val="24"/>
          <w:szCs w:val="24"/>
        </w:rPr>
        <w:t xml:space="preserve">                          __________________________</w:t>
      </w:r>
    </w:p>
    <w:p w:rsidR="00AC7376" w:rsidRDefault="00AC7376" w:rsidP="00AC7376">
      <w:pPr>
        <w:spacing w:line="240" w:lineRule="auto"/>
        <w:ind w:left="3540" w:firstLine="700"/>
        <w:rPr>
          <w:rFonts w:ascii="Times New Roman" w:hAnsi="Times New Roman" w:cs="Times New Roman"/>
          <w:i/>
          <w:iCs/>
          <w:sz w:val="24"/>
          <w:szCs w:val="24"/>
        </w:rPr>
      </w:pPr>
      <w:r>
        <w:rPr>
          <w:rFonts w:ascii="Times New Roman" w:hAnsi="Times New Roman" w:cs="Times New Roman"/>
          <w:i/>
          <w:iCs/>
          <w:sz w:val="24"/>
          <w:szCs w:val="24"/>
        </w:rPr>
        <w:t xml:space="preserve">   (име и фамилия)</w:t>
      </w:r>
    </w:p>
    <w:p w:rsidR="00AC7376" w:rsidRDefault="00AC7376" w:rsidP="00AC7376">
      <w:pPr>
        <w:spacing w:line="240" w:lineRule="auto"/>
        <w:ind w:left="2120" w:firstLine="700"/>
        <w:jc w:val="both"/>
        <w:rPr>
          <w:rFonts w:ascii="Times New Roman" w:hAnsi="Times New Roman" w:cs="Times New Roman"/>
          <w:sz w:val="24"/>
          <w:szCs w:val="24"/>
        </w:rPr>
      </w:pPr>
      <w:r>
        <w:rPr>
          <w:rFonts w:ascii="Times New Roman" w:hAnsi="Times New Roman" w:cs="Times New Roman"/>
          <w:sz w:val="24"/>
          <w:szCs w:val="24"/>
        </w:rPr>
        <w:t xml:space="preserve">                          __________________________</w:t>
      </w:r>
    </w:p>
    <w:p w:rsidR="00AC7376" w:rsidRDefault="00AC7376" w:rsidP="00AC7376">
      <w:pPr>
        <w:spacing w:line="240" w:lineRule="auto"/>
        <w:ind w:left="3540" w:firstLine="700"/>
        <w:jc w:val="both"/>
        <w:rPr>
          <w:rFonts w:ascii="Times New Roman" w:hAnsi="Times New Roman" w:cs="Times New Roman"/>
          <w:i/>
          <w:iCs/>
          <w:sz w:val="24"/>
          <w:szCs w:val="24"/>
          <w:lang w:val="en-US"/>
        </w:rPr>
      </w:pPr>
      <w:r>
        <w:rPr>
          <w:rFonts w:ascii="Times New Roman" w:hAnsi="Times New Roman" w:cs="Times New Roman"/>
          <w:i/>
          <w:iCs/>
          <w:sz w:val="24"/>
          <w:szCs w:val="24"/>
        </w:rPr>
        <w:t xml:space="preserve">  (длъжност на представляващия участника)</w:t>
      </w:r>
    </w:p>
    <w:p w:rsidR="00AC7376" w:rsidRDefault="00AC7376" w:rsidP="00AC7376"/>
    <w:p w:rsidR="00AC7376" w:rsidRDefault="00AC7376" w:rsidP="008E2202">
      <w:pPr>
        <w:spacing w:line="240" w:lineRule="auto"/>
        <w:ind w:left="6380" w:firstLine="700"/>
        <w:jc w:val="right"/>
        <w:rPr>
          <w:rFonts w:ascii="Times New Roman" w:hAnsi="Times New Roman" w:cs="Times New Roman"/>
          <w:b/>
          <w:bCs/>
          <w:sz w:val="24"/>
          <w:szCs w:val="24"/>
          <w:lang w:val="en-US"/>
        </w:rPr>
      </w:pPr>
    </w:p>
    <w:p w:rsidR="00AC7376" w:rsidRDefault="00AC7376" w:rsidP="008E2202">
      <w:pPr>
        <w:spacing w:line="240" w:lineRule="auto"/>
        <w:ind w:left="6380" w:firstLine="700"/>
        <w:jc w:val="right"/>
        <w:rPr>
          <w:rFonts w:ascii="Times New Roman" w:hAnsi="Times New Roman" w:cs="Times New Roman"/>
          <w:b/>
          <w:bCs/>
          <w:sz w:val="24"/>
          <w:szCs w:val="24"/>
          <w:lang w:val="en-US"/>
        </w:rPr>
      </w:pPr>
    </w:p>
    <w:p w:rsidR="0037767A" w:rsidRDefault="0037767A" w:rsidP="008E2202">
      <w:pPr>
        <w:spacing w:line="240" w:lineRule="auto"/>
        <w:ind w:left="6380" w:firstLine="700"/>
        <w:jc w:val="right"/>
        <w:rPr>
          <w:rFonts w:ascii="Times New Roman" w:hAnsi="Times New Roman" w:cs="Times New Roman"/>
          <w:b/>
          <w:bCs/>
          <w:sz w:val="24"/>
          <w:szCs w:val="24"/>
          <w:lang w:val="en-US"/>
        </w:rPr>
      </w:pPr>
    </w:p>
    <w:p w:rsidR="0037767A" w:rsidRDefault="0037767A" w:rsidP="008E2202">
      <w:pPr>
        <w:spacing w:line="240" w:lineRule="auto"/>
        <w:ind w:left="6380" w:firstLine="700"/>
        <w:jc w:val="right"/>
        <w:rPr>
          <w:rFonts w:ascii="Times New Roman" w:hAnsi="Times New Roman" w:cs="Times New Roman"/>
          <w:b/>
          <w:bCs/>
          <w:sz w:val="24"/>
          <w:szCs w:val="24"/>
          <w:lang w:val="en-US"/>
        </w:rPr>
      </w:pPr>
    </w:p>
    <w:p w:rsidR="008E2202" w:rsidRPr="001A1326" w:rsidRDefault="008E2202" w:rsidP="008E2202">
      <w:pPr>
        <w:spacing w:line="240" w:lineRule="auto"/>
        <w:ind w:left="6380" w:firstLine="700"/>
        <w:jc w:val="right"/>
        <w:rPr>
          <w:rFonts w:ascii="Times New Roman" w:hAnsi="Times New Roman" w:cs="Times New Roman"/>
          <w:b/>
          <w:bCs/>
          <w:sz w:val="24"/>
          <w:szCs w:val="24"/>
        </w:rPr>
      </w:pPr>
      <w:r w:rsidRPr="00E3301C">
        <w:rPr>
          <w:rFonts w:ascii="Times New Roman" w:hAnsi="Times New Roman" w:cs="Times New Roman"/>
          <w:b/>
          <w:bCs/>
          <w:sz w:val="24"/>
          <w:szCs w:val="24"/>
        </w:rPr>
        <w:t>Приложение №2</w:t>
      </w:r>
      <w:r>
        <w:rPr>
          <w:rFonts w:ascii="Times New Roman" w:hAnsi="Times New Roman" w:cs="Times New Roman"/>
          <w:b/>
          <w:bCs/>
          <w:sz w:val="24"/>
          <w:szCs w:val="24"/>
        </w:rPr>
        <w:t>в</w:t>
      </w:r>
    </w:p>
    <w:p w:rsidR="008E2202" w:rsidRPr="000B653F" w:rsidRDefault="008E2202" w:rsidP="000B653F">
      <w:pPr>
        <w:spacing w:line="240" w:lineRule="auto"/>
        <w:ind w:left="4240"/>
        <w:rPr>
          <w:rFonts w:ascii="Times New Roman" w:hAnsi="Times New Roman" w:cs="Times New Roman"/>
          <w:b/>
          <w:bCs/>
          <w:sz w:val="24"/>
          <w:szCs w:val="24"/>
          <w:lang w:val="en-US"/>
        </w:rPr>
      </w:pPr>
      <w:r w:rsidRPr="00E3301C">
        <w:rPr>
          <w:rFonts w:ascii="Times New Roman" w:hAnsi="Times New Roman" w:cs="Times New Roman"/>
          <w:b/>
          <w:bCs/>
          <w:sz w:val="24"/>
          <w:szCs w:val="24"/>
        </w:rPr>
        <w:t xml:space="preserve"> </w:t>
      </w:r>
    </w:p>
    <w:p w:rsidR="008E2202" w:rsidRPr="00E3301C" w:rsidRDefault="008E2202" w:rsidP="008E2202">
      <w:pPr>
        <w:spacing w:line="240" w:lineRule="auto"/>
        <w:ind w:left="4956"/>
        <w:rPr>
          <w:rFonts w:ascii="Times New Roman" w:hAnsi="Times New Roman" w:cs="Times New Roman"/>
          <w:b/>
          <w:bCs/>
          <w:sz w:val="24"/>
          <w:szCs w:val="24"/>
        </w:rPr>
      </w:pPr>
      <w:r w:rsidRPr="00E3301C">
        <w:rPr>
          <w:rFonts w:ascii="Times New Roman" w:hAnsi="Times New Roman" w:cs="Times New Roman"/>
          <w:b/>
          <w:bCs/>
          <w:sz w:val="24"/>
          <w:szCs w:val="24"/>
        </w:rPr>
        <w:t>ДО ..................................................</w:t>
      </w:r>
    </w:p>
    <w:p w:rsidR="008E2202" w:rsidRPr="00E3301C" w:rsidRDefault="008E2202" w:rsidP="008E2202">
      <w:pPr>
        <w:spacing w:line="240" w:lineRule="auto"/>
        <w:jc w:val="center"/>
        <w:rPr>
          <w:rFonts w:ascii="Times New Roman" w:hAnsi="Times New Roman" w:cs="Times New Roman"/>
          <w:sz w:val="24"/>
          <w:szCs w:val="24"/>
          <w:lang w:val="en-US"/>
        </w:rPr>
      </w:pPr>
      <w:r w:rsidRPr="00E3301C">
        <w:rPr>
          <w:rFonts w:ascii="Times New Roman" w:hAnsi="Times New Roman" w:cs="Times New Roman"/>
          <w:sz w:val="24"/>
          <w:szCs w:val="24"/>
        </w:rPr>
        <w:t xml:space="preserve"> </w:t>
      </w:r>
    </w:p>
    <w:p w:rsidR="008E2202" w:rsidRPr="00E3301C" w:rsidRDefault="008E2202" w:rsidP="008E2202">
      <w:pPr>
        <w:spacing w:line="240" w:lineRule="auto"/>
        <w:rPr>
          <w:rFonts w:ascii="Times New Roman" w:hAnsi="Times New Roman" w:cs="Times New Roman"/>
          <w:sz w:val="24"/>
          <w:szCs w:val="24"/>
        </w:rPr>
      </w:pPr>
    </w:p>
    <w:p w:rsidR="008E2202" w:rsidRDefault="005E0210" w:rsidP="008E220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ЦЕНОВО ПРЕДЛОЖЕНИЕ</w:t>
      </w:r>
    </w:p>
    <w:p w:rsidR="008E2202" w:rsidRDefault="008E2202" w:rsidP="008E2202">
      <w:pPr>
        <w:spacing w:line="240" w:lineRule="auto"/>
        <w:jc w:val="center"/>
        <w:rPr>
          <w:rFonts w:ascii="Times New Roman" w:hAnsi="Times New Roman" w:cs="Times New Roman"/>
          <w:b/>
          <w:bCs/>
          <w:sz w:val="24"/>
          <w:szCs w:val="24"/>
        </w:rPr>
      </w:pPr>
    </w:p>
    <w:p w:rsidR="008E2202" w:rsidRPr="00E3301C" w:rsidRDefault="008E2202" w:rsidP="008E2202">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обособена позиция 3 „…………………………………………..“</w:t>
      </w:r>
    </w:p>
    <w:p w:rsidR="008E2202" w:rsidRPr="00E3301C" w:rsidRDefault="008E2202" w:rsidP="008E2202">
      <w:pPr>
        <w:spacing w:line="240" w:lineRule="auto"/>
        <w:rPr>
          <w:rFonts w:ascii="Times New Roman" w:hAnsi="Times New Roman" w:cs="Times New Roman"/>
          <w:b/>
          <w:bCs/>
          <w:sz w:val="24"/>
          <w:szCs w:val="24"/>
        </w:rPr>
      </w:pP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Настоящото предложение е подадено от</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Pr>
          <w:rFonts w:ascii="Times New Roman" w:hAnsi="Times New Roman" w:cs="Times New Roman"/>
          <w:sz w:val="24"/>
          <w:szCs w:val="24"/>
        </w:rPr>
        <w:t>………………………………………...............</w:t>
      </w:r>
    </w:p>
    <w:p w:rsidR="008E2202" w:rsidRPr="00E3301C" w:rsidRDefault="008E2202" w:rsidP="008E2202">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/наименование на участника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и подписано от</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Pr>
          <w:rFonts w:ascii="Times New Roman" w:hAnsi="Times New Roman" w:cs="Times New Roman"/>
          <w:sz w:val="24"/>
          <w:szCs w:val="24"/>
        </w:rPr>
        <w:t>………………………………………...............</w:t>
      </w:r>
    </w:p>
    <w:p w:rsidR="008E2202" w:rsidRPr="00E3301C" w:rsidRDefault="008E2202" w:rsidP="008E2202">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/трите имена и ЕГН/</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в качеството му на</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Pr>
          <w:rFonts w:ascii="Times New Roman" w:hAnsi="Times New Roman" w:cs="Times New Roman"/>
          <w:sz w:val="24"/>
          <w:szCs w:val="24"/>
        </w:rPr>
        <w:t>………………………………………...............</w:t>
      </w:r>
    </w:p>
    <w:p w:rsidR="008E2202" w:rsidRPr="00E3301C" w:rsidRDefault="008E2202" w:rsidP="008E2202">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/длъжност/</w:t>
      </w:r>
    </w:p>
    <w:p w:rsidR="008E2202" w:rsidRPr="00E3301C" w:rsidRDefault="008E2202" w:rsidP="008E2202">
      <w:pPr>
        <w:spacing w:line="240" w:lineRule="auto"/>
        <w:ind w:firstLine="860"/>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с адрес: гр. ...................... ул.................................., </w:t>
      </w:r>
      <w:proofErr w:type="spellStart"/>
      <w:r w:rsidRPr="00E3301C">
        <w:rPr>
          <w:rFonts w:ascii="Times New Roman" w:hAnsi="Times New Roman" w:cs="Times New Roman"/>
          <w:sz w:val="24"/>
          <w:szCs w:val="24"/>
        </w:rPr>
        <w:t>No</w:t>
      </w:r>
      <w:proofErr w:type="spellEnd"/>
      <w:r w:rsidRPr="00E3301C">
        <w:rPr>
          <w:rFonts w:ascii="Times New Roman" w:hAnsi="Times New Roman" w:cs="Times New Roman"/>
          <w:sz w:val="24"/>
          <w:szCs w:val="24"/>
        </w:rPr>
        <w:t xml:space="preserve"> ........., тел.: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факс: ..........................., </w:t>
      </w:r>
      <w:proofErr w:type="spellStart"/>
      <w:r w:rsidRPr="00E3301C">
        <w:rPr>
          <w:rFonts w:ascii="Times New Roman" w:hAnsi="Times New Roman" w:cs="Times New Roman"/>
          <w:sz w:val="24"/>
          <w:szCs w:val="24"/>
        </w:rPr>
        <w:t>e-mail</w:t>
      </w:r>
      <w:proofErr w:type="spellEnd"/>
      <w:r w:rsidRPr="00E3301C">
        <w:rPr>
          <w:rFonts w:ascii="Times New Roman" w:hAnsi="Times New Roman" w:cs="Times New Roman"/>
          <w:sz w:val="24"/>
          <w:szCs w:val="24"/>
        </w:rPr>
        <w:t>: ........................., ЕИК /Булстат/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Банкови реквизити...........................................................................................................</w:t>
      </w:r>
    </w:p>
    <w:p w:rsidR="008E2202" w:rsidRPr="00197E88" w:rsidRDefault="008E2202" w:rsidP="00197E88">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8E2202" w:rsidRPr="00E3301C" w:rsidRDefault="008E2202" w:rsidP="008E2202">
      <w:pPr>
        <w:spacing w:line="240" w:lineRule="auto"/>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8E2202" w:rsidRPr="00E3301C" w:rsidRDefault="008E2202" w:rsidP="008E2202">
      <w:pPr>
        <w:spacing w:line="240" w:lineRule="auto"/>
        <w:rPr>
          <w:rFonts w:ascii="Times New Roman" w:hAnsi="Times New Roman" w:cs="Times New Roman"/>
          <w:b/>
          <w:bCs/>
          <w:sz w:val="24"/>
          <w:szCs w:val="24"/>
        </w:rPr>
      </w:pPr>
      <w:r w:rsidRPr="00E3301C">
        <w:rPr>
          <w:rFonts w:ascii="Times New Roman" w:hAnsi="Times New Roman" w:cs="Times New Roman"/>
          <w:b/>
          <w:bCs/>
          <w:sz w:val="24"/>
          <w:szCs w:val="24"/>
        </w:rPr>
        <w:t xml:space="preserve">        </w:t>
      </w:r>
      <w:r w:rsidRPr="00E3301C">
        <w:rPr>
          <w:rFonts w:ascii="Times New Roman" w:hAnsi="Times New Roman" w:cs="Times New Roman"/>
          <w:b/>
          <w:bCs/>
          <w:sz w:val="24"/>
          <w:szCs w:val="24"/>
        </w:rPr>
        <w:tab/>
        <w:t>УВАЖАЕМИ ДАМИ И ГОСПОДА,</w:t>
      </w:r>
    </w:p>
    <w:p w:rsidR="008E2202" w:rsidRPr="00E3301C" w:rsidRDefault="008E2202" w:rsidP="008E2202">
      <w:pPr>
        <w:spacing w:line="240" w:lineRule="auto"/>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8E2202" w:rsidRPr="00D56A21" w:rsidRDefault="008E2202" w:rsidP="008E2202">
      <w:pPr>
        <w:spacing w:line="240" w:lineRule="auto"/>
        <w:jc w:val="both"/>
        <w:rPr>
          <w:rFonts w:ascii="Times New Roman" w:hAnsi="Times New Roman" w:cs="Times New Roman"/>
          <w:b/>
          <w:sz w:val="24"/>
          <w:szCs w:val="24"/>
        </w:rPr>
      </w:pPr>
      <w:r w:rsidRPr="00E3301C">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Pr>
          <w:rFonts w:ascii="Times New Roman" w:hAnsi="Times New Roman" w:cs="Times New Roman"/>
          <w:sz w:val="24"/>
          <w:szCs w:val="24"/>
        </w:rPr>
        <w:t>“</w:t>
      </w:r>
      <w:r w:rsidRPr="00E3301C">
        <w:rPr>
          <w:rFonts w:ascii="Times New Roman" w:hAnsi="Times New Roman" w:cs="Times New Roman"/>
          <w:sz w:val="24"/>
          <w:szCs w:val="24"/>
        </w:rPr>
        <w:t>…</w:t>
      </w:r>
      <w:r w:rsidRPr="00E3301C">
        <w:rPr>
          <w:rFonts w:ascii="Times New Roman" w:hAnsi="Times New Roman" w:cs="Times New Roman"/>
          <w:sz w:val="24"/>
          <w:szCs w:val="24"/>
          <w:lang w:val="en-US"/>
        </w:rPr>
        <w:t>…………………………………</w:t>
      </w:r>
      <w:r>
        <w:rPr>
          <w:rFonts w:ascii="Times New Roman" w:hAnsi="Times New Roman" w:cs="Times New Roman"/>
          <w:sz w:val="24"/>
          <w:szCs w:val="24"/>
        </w:rPr>
        <w:t>“ за обособена позиция 3 „</w:t>
      </w:r>
      <w:r w:rsidRPr="00E3301C">
        <w:rPr>
          <w:rFonts w:ascii="Times New Roman" w:hAnsi="Times New Roman" w:cs="Times New Roman"/>
          <w:sz w:val="24"/>
          <w:szCs w:val="24"/>
          <w:lang w:val="en-US"/>
        </w:rPr>
        <w:t>…</w:t>
      </w:r>
      <w:r>
        <w:rPr>
          <w:rFonts w:ascii="Times New Roman" w:hAnsi="Times New Roman" w:cs="Times New Roman"/>
          <w:sz w:val="24"/>
          <w:szCs w:val="24"/>
          <w:lang w:val="en-US"/>
        </w:rPr>
        <w:t>………………………………………</w:t>
      </w:r>
      <w:r>
        <w:rPr>
          <w:rFonts w:ascii="Times New Roman" w:hAnsi="Times New Roman" w:cs="Times New Roman"/>
          <w:sz w:val="24"/>
          <w:szCs w:val="24"/>
        </w:rPr>
        <w:t>“</w:t>
      </w:r>
    </w:p>
    <w:p w:rsidR="008E2202" w:rsidRPr="00E3301C" w:rsidRDefault="008E2202" w:rsidP="008E2202">
      <w:pPr>
        <w:spacing w:line="240" w:lineRule="auto"/>
        <w:jc w:val="both"/>
        <w:rPr>
          <w:rFonts w:ascii="Times New Roman" w:hAnsi="Times New Roman" w:cs="Times New Roman"/>
          <w:sz w:val="24"/>
          <w:szCs w:val="24"/>
          <w:lang w:val="en-US"/>
        </w:rPr>
      </w:pPr>
      <w:r w:rsidRPr="00E3301C">
        <w:rPr>
          <w:rFonts w:ascii="Times New Roman" w:hAnsi="Times New Roman" w:cs="Times New Roman"/>
          <w:sz w:val="24"/>
          <w:szCs w:val="24"/>
        </w:rPr>
        <w:t xml:space="preserve">и след като се запознахме с изискванията за участие, сме съгласни да изпълним </w:t>
      </w:r>
      <w:r w:rsidRPr="00E3301C">
        <w:rPr>
          <w:rFonts w:ascii="Times New Roman" w:hAnsi="Times New Roman" w:cs="Times New Roman"/>
          <w:color w:val="auto"/>
          <w:sz w:val="24"/>
          <w:szCs w:val="24"/>
        </w:rPr>
        <w:t>услугата,</w:t>
      </w:r>
      <w:r w:rsidRPr="00E3301C">
        <w:rPr>
          <w:rFonts w:ascii="Times New Roman" w:hAnsi="Times New Roman" w:cs="Times New Roman"/>
          <w:sz w:val="24"/>
          <w:szCs w:val="24"/>
        </w:rPr>
        <w:t xml:space="preserve"> предмет на обществената поръчка при следните ценови предложения:</w:t>
      </w:r>
    </w:p>
    <w:p w:rsidR="008E2202" w:rsidRDefault="008E2202" w:rsidP="008E2202">
      <w:pPr>
        <w:spacing w:line="240" w:lineRule="auto"/>
        <w:jc w:val="both"/>
        <w:rPr>
          <w:rFonts w:ascii="Times New Roman" w:hAnsi="Times New Roman" w:cs="Times New Roman"/>
          <w:sz w:val="24"/>
          <w:szCs w:val="24"/>
          <w:lang w:val="en-US"/>
        </w:rPr>
      </w:pPr>
    </w:p>
    <w:p w:rsidR="003A250E" w:rsidRDefault="003A250E" w:rsidP="003A250E">
      <w:pPr>
        <w:spacing w:line="240" w:lineRule="auto"/>
        <w:ind w:firstLine="700"/>
        <w:jc w:val="both"/>
        <w:rPr>
          <w:rFonts w:ascii="Times New Roman" w:hAnsi="Times New Roman" w:cs="Times New Roman"/>
          <w:b/>
          <w:bCs/>
          <w:sz w:val="24"/>
          <w:szCs w:val="24"/>
          <w:u w:val="single"/>
          <w:lang w:val="en-US"/>
        </w:rPr>
      </w:pPr>
      <w:r w:rsidRPr="003A250E">
        <w:rPr>
          <w:rFonts w:ascii="Times New Roman" w:hAnsi="Times New Roman" w:cs="Times New Roman"/>
          <w:sz w:val="24"/>
          <w:szCs w:val="24"/>
        </w:rPr>
        <w:t xml:space="preserve"> </w:t>
      </w:r>
      <w:r w:rsidR="008B6E5F">
        <w:rPr>
          <w:rFonts w:ascii="Times New Roman" w:hAnsi="Times New Roman" w:cs="Times New Roman"/>
          <w:b/>
          <w:bCs/>
          <w:sz w:val="24"/>
          <w:szCs w:val="24"/>
          <w:u w:val="single"/>
        </w:rPr>
        <w:t>Застрахователна премия</w:t>
      </w:r>
      <w:r w:rsidRPr="00F60D76">
        <w:rPr>
          <w:rFonts w:ascii="Times New Roman" w:hAnsi="Times New Roman" w:cs="Times New Roman"/>
          <w:b/>
          <w:bCs/>
          <w:sz w:val="24"/>
          <w:szCs w:val="24"/>
          <w:u w:val="single"/>
        </w:rPr>
        <w:t xml:space="preserve"> за едно лице: ………………………………..лв.</w:t>
      </w:r>
    </w:p>
    <w:p w:rsidR="00197E88" w:rsidRPr="00197E88" w:rsidRDefault="00197E88" w:rsidP="003A250E">
      <w:pPr>
        <w:spacing w:line="240" w:lineRule="auto"/>
        <w:ind w:firstLine="700"/>
        <w:jc w:val="both"/>
        <w:rPr>
          <w:rFonts w:ascii="Times New Roman" w:hAnsi="Times New Roman" w:cs="Times New Roman"/>
          <w:sz w:val="24"/>
          <w:szCs w:val="24"/>
          <w:u w:val="single"/>
          <w:lang w:val="en-US"/>
        </w:rPr>
      </w:pPr>
    </w:p>
    <w:p w:rsidR="00197E88" w:rsidRPr="00197E88" w:rsidRDefault="00197E88" w:rsidP="00197E88">
      <w:pPr>
        <w:numPr>
          <w:ilvl w:val="0"/>
          <w:numId w:val="10"/>
        </w:numPr>
        <w:spacing w:line="240" w:lineRule="auto"/>
        <w:jc w:val="both"/>
        <w:rPr>
          <w:rFonts w:ascii="Times New Roman" w:hAnsi="Times New Roman" w:cs="Times New Roman"/>
        </w:rPr>
      </w:pPr>
      <w:r w:rsidRPr="00197E88">
        <w:rPr>
          <w:rFonts w:ascii="Times New Roman" w:hAnsi="Times New Roman" w:cs="Times New Roman"/>
        </w:rPr>
        <w:t>Застрахователната премия включва всички дължими вноски, такси и данък, в това число данък върху застрахователните премии (</w:t>
      </w:r>
      <w:proofErr w:type="spellStart"/>
      <w:r w:rsidRPr="00197E88">
        <w:rPr>
          <w:rFonts w:ascii="Times New Roman" w:hAnsi="Times New Roman" w:cs="Times New Roman"/>
        </w:rPr>
        <w:t>обн</w:t>
      </w:r>
      <w:proofErr w:type="spellEnd"/>
      <w:r w:rsidRPr="00197E88">
        <w:rPr>
          <w:rFonts w:ascii="Times New Roman" w:hAnsi="Times New Roman" w:cs="Times New Roman"/>
        </w:rPr>
        <w:t>. Държавен вестник, бр. 86 от 02.11.2010 г., в сила от 01.</w:t>
      </w:r>
      <w:proofErr w:type="spellStart"/>
      <w:r w:rsidRPr="00197E88">
        <w:rPr>
          <w:rFonts w:ascii="Times New Roman" w:hAnsi="Times New Roman" w:cs="Times New Roman"/>
        </w:rPr>
        <w:t>01</w:t>
      </w:r>
      <w:proofErr w:type="spellEnd"/>
      <w:r w:rsidRPr="00197E88">
        <w:rPr>
          <w:rFonts w:ascii="Times New Roman" w:hAnsi="Times New Roman" w:cs="Times New Roman"/>
        </w:rPr>
        <w:t>.2011 г.), вноска за Обезпечителен фонд (съгл. чл. 311 и от Кодекса за застраховане), ако се предвижда такава и др.</w:t>
      </w:r>
    </w:p>
    <w:p w:rsidR="003A250E" w:rsidRPr="003A250E" w:rsidRDefault="003A250E" w:rsidP="008E2202">
      <w:pPr>
        <w:spacing w:line="240" w:lineRule="auto"/>
        <w:jc w:val="both"/>
        <w:rPr>
          <w:sz w:val="24"/>
          <w:szCs w:val="24"/>
          <w:lang w:val="en-US"/>
        </w:rPr>
      </w:pPr>
    </w:p>
    <w:p w:rsidR="006C4E33" w:rsidRDefault="006C4E33" w:rsidP="006C4E33">
      <w:pPr>
        <w:spacing w:line="240" w:lineRule="auto"/>
        <w:jc w:val="both"/>
        <w:rPr>
          <w:rFonts w:ascii="Times New Roman" w:hAnsi="Times New Roman" w:cs="Times New Roman"/>
          <w:sz w:val="24"/>
          <w:szCs w:val="24"/>
        </w:rPr>
      </w:pPr>
    </w:p>
    <w:p w:rsidR="008E2202" w:rsidRPr="006F556E" w:rsidRDefault="008E2202" w:rsidP="006C4E33">
      <w:pPr>
        <w:spacing w:line="240" w:lineRule="auto"/>
        <w:ind w:firstLine="700"/>
        <w:jc w:val="both"/>
        <w:rPr>
          <w:rFonts w:ascii="Times New Roman" w:hAnsi="Times New Roman" w:cs="Times New Roman"/>
          <w:sz w:val="24"/>
          <w:szCs w:val="24"/>
        </w:rPr>
      </w:pPr>
      <w:r w:rsidRPr="006F556E">
        <w:rPr>
          <w:rFonts w:ascii="Times New Roman" w:hAnsi="Times New Roman" w:cs="Times New Roman"/>
          <w:sz w:val="24"/>
          <w:szCs w:val="24"/>
        </w:rPr>
        <w:t>Нашата оферта е валидна ......... календарни дни, считано от датата на подаване на офертата.</w:t>
      </w:r>
    </w:p>
    <w:p w:rsidR="008E2202" w:rsidRDefault="008E2202" w:rsidP="008E2202">
      <w:pPr>
        <w:spacing w:line="240" w:lineRule="auto"/>
        <w:jc w:val="both"/>
        <w:rPr>
          <w:sz w:val="24"/>
          <w:szCs w:val="24"/>
        </w:rPr>
      </w:pPr>
      <w:r>
        <w:rPr>
          <w:sz w:val="24"/>
          <w:szCs w:val="24"/>
        </w:rPr>
        <w:t xml:space="preserve"> </w:t>
      </w:r>
    </w:p>
    <w:p w:rsidR="008E2202" w:rsidRPr="0023740C" w:rsidRDefault="008E2202" w:rsidP="008E2202">
      <w:pPr>
        <w:spacing w:line="240" w:lineRule="auto"/>
        <w:jc w:val="both"/>
        <w:rPr>
          <w:rFonts w:ascii="Times New Roman" w:hAnsi="Times New Roman" w:cs="Times New Roman"/>
          <w:sz w:val="24"/>
          <w:szCs w:val="24"/>
        </w:rPr>
      </w:pPr>
      <w:r w:rsidRPr="0023740C">
        <w:rPr>
          <w:rFonts w:ascii="Times New Roman" w:hAnsi="Times New Roman" w:cs="Times New Roman"/>
          <w:sz w:val="24"/>
          <w:szCs w:val="24"/>
        </w:rPr>
        <w:t>Дата:………………2014 год</w:t>
      </w:r>
      <w:r w:rsidRPr="0023740C">
        <w:rPr>
          <w:rFonts w:ascii="Times New Roman" w:hAnsi="Times New Roman" w:cs="Times New Roman"/>
          <w:b/>
          <w:bCs/>
          <w:sz w:val="24"/>
          <w:szCs w:val="24"/>
        </w:rPr>
        <w:t xml:space="preserve">.                      </w:t>
      </w:r>
      <w:r w:rsidRPr="0023740C">
        <w:rPr>
          <w:rFonts w:ascii="Times New Roman" w:hAnsi="Times New Roman" w:cs="Times New Roman"/>
          <w:b/>
          <w:bCs/>
          <w:sz w:val="24"/>
          <w:szCs w:val="24"/>
        </w:rPr>
        <w:tab/>
        <w:t>ПОДПИС и ПЕЧАТ</w:t>
      </w:r>
      <w:r w:rsidRPr="0023740C">
        <w:rPr>
          <w:rFonts w:ascii="Times New Roman" w:hAnsi="Times New Roman" w:cs="Times New Roman"/>
          <w:sz w:val="24"/>
          <w:szCs w:val="24"/>
        </w:rPr>
        <w:t>:</w:t>
      </w:r>
    </w:p>
    <w:p w:rsidR="008E2202" w:rsidRPr="0023740C" w:rsidRDefault="008E2202" w:rsidP="008E2202">
      <w:pPr>
        <w:spacing w:line="240" w:lineRule="auto"/>
        <w:ind w:left="2120" w:firstLine="700"/>
        <w:jc w:val="both"/>
        <w:rPr>
          <w:rFonts w:ascii="Times New Roman" w:hAnsi="Times New Roman" w:cs="Times New Roman"/>
          <w:sz w:val="24"/>
          <w:szCs w:val="24"/>
        </w:rPr>
      </w:pPr>
      <w:r w:rsidRPr="0023740C">
        <w:rPr>
          <w:rFonts w:ascii="Times New Roman" w:hAnsi="Times New Roman" w:cs="Times New Roman"/>
          <w:sz w:val="24"/>
          <w:szCs w:val="24"/>
        </w:rPr>
        <w:t xml:space="preserve">                          __________________________</w:t>
      </w:r>
    </w:p>
    <w:p w:rsidR="008E2202" w:rsidRPr="0023740C" w:rsidRDefault="008E2202" w:rsidP="008E2202">
      <w:pPr>
        <w:spacing w:line="240" w:lineRule="auto"/>
        <w:ind w:left="3540" w:firstLine="700"/>
        <w:rPr>
          <w:rFonts w:ascii="Times New Roman" w:hAnsi="Times New Roman" w:cs="Times New Roman"/>
          <w:i/>
          <w:iCs/>
          <w:sz w:val="24"/>
          <w:szCs w:val="24"/>
        </w:rPr>
      </w:pPr>
      <w:r w:rsidRPr="0023740C">
        <w:rPr>
          <w:rFonts w:ascii="Times New Roman" w:hAnsi="Times New Roman" w:cs="Times New Roman"/>
          <w:i/>
          <w:iCs/>
          <w:sz w:val="24"/>
          <w:szCs w:val="24"/>
        </w:rPr>
        <w:t xml:space="preserve">   (име и фамилия)</w:t>
      </w:r>
    </w:p>
    <w:p w:rsidR="008E2202" w:rsidRPr="0023740C" w:rsidRDefault="008E2202" w:rsidP="008E2202">
      <w:pPr>
        <w:spacing w:line="240" w:lineRule="auto"/>
        <w:ind w:left="2120" w:firstLine="700"/>
        <w:jc w:val="both"/>
        <w:rPr>
          <w:rFonts w:ascii="Times New Roman" w:hAnsi="Times New Roman" w:cs="Times New Roman"/>
          <w:sz w:val="24"/>
          <w:szCs w:val="24"/>
        </w:rPr>
      </w:pPr>
      <w:r w:rsidRPr="0023740C">
        <w:rPr>
          <w:rFonts w:ascii="Times New Roman" w:hAnsi="Times New Roman" w:cs="Times New Roman"/>
          <w:sz w:val="24"/>
          <w:szCs w:val="24"/>
        </w:rPr>
        <w:t xml:space="preserve">                          __________________________</w:t>
      </w:r>
    </w:p>
    <w:p w:rsidR="008E2202" w:rsidRDefault="008E2202" w:rsidP="000B653F">
      <w:pPr>
        <w:spacing w:line="240" w:lineRule="auto"/>
        <w:ind w:left="3540" w:firstLine="700"/>
        <w:jc w:val="both"/>
        <w:rPr>
          <w:rFonts w:ascii="Times New Roman" w:hAnsi="Times New Roman" w:cs="Times New Roman"/>
          <w:i/>
          <w:iCs/>
          <w:sz w:val="24"/>
          <w:szCs w:val="24"/>
          <w:lang w:val="en-US"/>
        </w:rPr>
      </w:pPr>
      <w:r w:rsidRPr="0023740C">
        <w:rPr>
          <w:rFonts w:ascii="Times New Roman" w:hAnsi="Times New Roman" w:cs="Times New Roman"/>
          <w:i/>
          <w:iCs/>
          <w:sz w:val="24"/>
          <w:szCs w:val="24"/>
        </w:rPr>
        <w:lastRenderedPageBreak/>
        <w:t xml:space="preserve">  (длъжно</w:t>
      </w:r>
      <w:r w:rsidR="000B653F">
        <w:rPr>
          <w:rFonts w:ascii="Times New Roman" w:hAnsi="Times New Roman" w:cs="Times New Roman"/>
          <w:i/>
          <w:iCs/>
          <w:sz w:val="24"/>
          <w:szCs w:val="24"/>
        </w:rPr>
        <w:t>ст на представляващия участника</w:t>
      </w:r>
    </w:p>
    <w:p w:rsidR="008E2202" w:rsidRPr="000B653F" w:rsidRDefault="008E2202" w:rsidP="000B653F">
      <w:pPr>
        <w:rPr>
          <w:rFonts w:ascii="Times New Roman" w:hAnsi="Times New Roman" w:cs="Times New Roman"/>
          <w:b/>
          <w:bCs/>
          <w:sz w:val="24"/>
          <w:szCs w:val="24"/>
          <w:lang w:val="en-US"/>
        </w:rPr>
      </w:pPr>
    </w:p>
    <w:p w:rsidR="008E2202" w:rsidRPr="001A1326" w:rsidRDefault="008E2202" w:rsidP="008E2202">
      <w:pPr>
        <w:spacing w:line="240" w:lineRule="auto"/>
        <w:ind w:left="6380" w:firstLine="700"/>
        <w:jc w:val="right"/>
        <w:rPr>
          <w:rFonts w:ascii="Times New Roman" w:hAnsi="Times New Roman" w:cs="Times New Roman"/>
          <w:b/>
          <w:bCs/>
          <w:sz w:val="24"/>
          <w:szCs w:val="24"/>
        </w:rPr>
      </w:pPr>
      <w:r w:rsidRPr="00E3301C">
        <w:rPr>
          <w:rFonts w:ascii="Times New Roman" w:hAnsi="Times New Roman" w:cs="Times New Roman"/>
          <w:b/>
          <w:bCs/>
          <w:sz w:val="24"/>
          <w:szCs w:val="24"/>
        </w:rPr>
        <w:t>Приложение №2</w:t>
      </w:r>
      <w:r>
        <w:rPr>
          <w:rFonts w:ascii="Times New Roman" w:hAnsi="Times New Roman" w:cs="Times New Roman"/>
          <w:b/>
          <w:bCs/>
          <w:sz w:val="24"/>
          <w:szCs w:val="24"/>
        </w:rPr>
        <w:t>г</w:t>
      </w:r>
    </w:p>
    <w:p w:rsidR="008E2202" w:rsidRPr="000B653F" w:rsidRDefault="008E2202" w:rsidP="000B653F">
      <w:pPr>
        <w:spacing w:line="240" w:lineRule="auto"/>
        <w:ind w:left="4240"/>
        <w:rPr>
          <w:rFonts w:ascii="Times New Roman" w:hAnsi="Times New Roman" w:cs="Times New Roman"/>
          <w:b/>
          <w:bCs/>
          <w:sz w:val="24"/>
          <w:szCs w:val="24"/>
          <w:lang w:val="en-US"/>
        </w:rPr>
      </w:pPr>
      <w:r w:rsidRPr="00E3301C">
        <w:rPr>
          <w:rFonts w:ascii="Times New Roman" w:hAnsi="Times New Roman" w:cs="Times New Roman"/>
          <w:b/>
          <w:bCs/>
          <w:sz w:val="24"/>
          <w:szCs w:val="24"/>
        </w:rPr>
        <w:t xml:space="preserve"> </w:t>
      </w:r>
    </w:p>
    <w:p w:rsidR="008E2202" w:rsidRPr="00E3301C" w:rsidRDefault="008E2202" w:rsidP="008E2202">
      <w:pPr>
        <w:spacing w:line="240" w:lineRule="auto"/>
        <w:ind w:left="4956"/>
        <w:rPr>
          <w:rFonts w:ascii="Times New Roman" w:hAnsi="Times New Roman" w:cs="Times New Roman"/>
          <w:b/>
          <w:bCs/>
          <w:sz w:val="24"/>
          <w:szCs w:val="24"/>
        </w:rPr>
      </w:pPr>
      <w:r w:rsidRPr="00E3301C">
        <w:rPr>
          <w:rFonts w:ascii="Times New Roman" w:hAnsi="Times New Roman" w:cs="Times New Roman"/>
          <w:b/>
          <w:bCs/>
          <w:sz w:val="24"/>
          <w:szCs w:val="24"/>
        </w:rPr>
        <w:t>ДО ..................................................</w:t>
      </w:r>
    </w:p>
    <w:p w:rsidR="008E2202" w:rsidRPr="00E3301C" w:rsidRDefault="008E2202" w:rsidP="008E2202">
      <w:pPr>
        <w:spacing w:line="240" w:lineRule="auto"/>
        <w:jc w:val="center"/>
        <w:rPr>
          <w:rFonts w:ascii="Times New Roman" w:hAnsi="Times New Roman" w:cs="Times New Roman"/>
          <w:sz w:val="24"/>
          <w:szCs w:val="24"/>
          <w:lang w:val="en-US"/>
        </w:rPr>
      </w:pPr>
      <w:r w:rsidRPr="00E3301C">
        <w:rPr>
          <w:rFonts w:ascii="Times New Roman" w:hAnsi="Times New Roman" w:cs="Times New Roman"/>
          <w:sz w:val="24"/>
          <w:szCs w:val="24"/>
        </w:rPr>
        <w:t xml:space="preserve"> </w:t>
      </w:r>
    </w:p>
    <w:p w:rsidR="008E2202" w:rsidRPr="00E3301C" w:rsidRDefault="008E2202" w:rsidP="008E2202">
      <w:pPr>
        <w:spacing w:line="240" w:lineRule="auto"/>
        <w:rPr>
          <w:rFonts w:ascii="Times New Roman" w:hAnsi="Times New Roman" w:cs="Times New Roman"/>
          <w:sz w:val="24"/>
          <w:szCs w:val="24"/>
        </w:rPr>
      </w:pPr>
    </w:p>
    <w:p w:rsidR="008E2202" w:rsidRDefault="005E0210" w:rsidP="008E220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ЦЕНОВО ПРЕДЛОЖЕНИЕ</w:t>
      </w:r>
    </w:p>
    <w:p w:rsidR="008E2202" w:rsidRDefault="008E2202" w:rsidP="008E2202">
      <w:pPr>
        <w:spacing w:line="240" w:lineRule="auto"/>
        <w:jc w:val="center"/>
        <w:rPr>
          <w:rFonts w:ascii="Times New Roman" w:hAnsi="Times New Roman" w:cs="Times New Roman"/>
          <w:b/>
          <w:bCs/>
          <w:sz w:val="24"/>
          <w:szCs w:val="24"/>
        </w:rPr>
      </w:pPr>
    </w:p>
    <w:p w:rsidR="008E2202" w:rsidRPr="00E3301C" w:rsidRDefault="008E2202" w:rsidP="008E2202">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обособена позиция 4 „…………………………………….“</w:t>
      </w:r>
    </w:p>
    <w:p w:rsidR="008E2202" w:rsidRPr="00E3301C" w:rsidRDefault="008E2202" w:rsidP="008E2202">
      <w:pPr>
        <w:spacing w:line="240" w:lineRule="auto"/>
        <w:rPr>
          <w:rFonts w:ascii="Times New Roman" w:hAnsi="Times New Roman" w:cs="Times New Roman"/>
          <w:b/>
          <w:bCs/>
          <w:sz w:val="24"/>
          <w:szCs w:val="24"/>
        </w:rPr>
      </w:pP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Настоящото предложение е подадено от</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Pr>
          <w:rFonts w:ascii="Times New Roman" w:hAnsi="Times New Roman" w:cs="Times New Roman"/>
          <w:sz w:val="24"/>
          <w:szCs w:val="24"/>
        </w:rPr>
        <w:t>………………………………………...............</w:t>
      </w:r>
    </w:p>
    <w:p w:rsidR="008E2202" w:rsidRPr="00E3301C" w:rsidRDefault="008E2202" w:rsidP="008E2202">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/наименование на участника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и подписано от</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Pr>
          <w:rFonts w:ascii="Times New Roman" w:hAnsi="Times New Roman" w:cs="Times New Roman"/>
          <w:sz w:val="24"/>
          <w:szCs w:val="24"/>
        </w:rPr>
        <w:t>………………………………………...............</w:t>
      </w:r>
    </w:p>
    <w:p w:rsidR="008E2202" w:rsidRPr="00E3301C" w:rsidRDefault="008E2202" w:rsidP="008E2202">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/трите имена и ЕГН/</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в качеството му на</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w:t>
      </w:r>
      <w:r>
        <w:rPr>
          <w:rFonts w:ascii="Times New Roman" w:hAnsi="Times New Roman" w:cs="Times New Roman"/>
          <w:sz w:val="24"/>
          <w:szCs w:val="24"/>
        </w:rPr>
        <w:t>………………………………………...............</w:t>
      </w:r>
    </w:p>
    <w:p w:rsidR="008E2202" w:rsidRPr="00635FEF" w:rsidRDefault="008E2202" w:rsidP="00635FEF">
      <w:pPr>
        <w:spacing w:line="240" w:lineRule="auto"/>
        <w:jc w:val="center"/>
        <w:rPr>
          <w:rFonts w:ascii="Times New Roman" w:hAnsi="Times New Roman" w:cs="Times New Roman"/>
          <w:i/>
          <w:iCs/>
          <w:sz w:val="24"/>
          <w:szCs w:val="24"/>
        </w:rPr>
      </w:pPr>
      <w:r w:rsidRPr="00E3301C">
        <w:rPr>
          <w:rFonts w:ascii="Times New Roman" w:hAnsi="Times New Roman" w:cs="Times New Roman"/>
          <w:i/>
          <w:iCs/>
          <w:sz w:val="24"/>
          <w:szCs w:val="24"/>
        </w:rPr>
        <w:t>/длъжност/</w:t>
      </w:r>
      <w:r w:rsidRPr="00E3301C">
        <w:rPr>
          <w:rFonts w:ascii="Times New Roman" w:hAnsi="Times New Roman" w:cs="Times New Roman"/>
          <w:b/>
          <w:bCs/>
          <w:sz w:val="24"/>
          <w:szCs w:val="24"/>
        </w:rPr>
        <w:t xml:space="preserve">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с адрес: гр. ...................... ул.................................., </w:t>
      </w:r>
      <w:proofErr w:type="spellStart"/>
      <w:r w:rsidRPr="00E3301C">
        <w:rPr>
          <w:rFonts w:ascii="Times New Roman" w:hAnsi="Times New Roman" w:cs="Times New Roman"/>
          <w:sz w:val="24"/>
          <w:szCs w:val="24"/>
        </w:rPr>
        <w:t>No</w:t>
      </w:r>
      <w:proofErr w:type="spellEnd"/>
      <w:r w:rsidRPr="00E3301C">
        <w:rPr>
          <w:rFonts w:ascii="Times New Roman" w:hAnsi="Times New Roman" w:cs="Times New Roman"/>
          <w:sz w:val="24"/>
          <w:szCs w:val="24"/>
        </w:rPr>
        <w:t xml:space="preserve"> ........., тел.: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факс: ..........................., </w:t>
      </w:r>
      <w:proofErr w:type="spellStart"/>
      <w:r w:rsidRPr="00E3301C">
        <w:rPr>
          <w:rFonts w:ascii="Times New Roman" w:hAnsi="Times New Roman" w:cs="Times New Roman"/>
          <w:sz w:val="24"/>
          <w:szCs w:val="24"/>
        </w:rPr>
        <w:t>e-mail</w:t>
      </w:r>
      <w:proofErr w:type="spellEnd"/>
      <w:r w:rsidRPr="00E3301C">
        <w:rPr>
          <w:rFonts w:ascii="Times New Roman" w:hAnsi="Times New Roman" w:cs="Times New Roman"/>
          <w:sz w:val="24"/>
          <w:szCs w:val="24"/>
        </w:rPr>
        <w:t>: ........................., ЕИК /Булстат/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8E2202" w:rsidRPr="00E3301C" w:rsidRDefault="008E2202" w:rsidP="008E2202">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Банкови реквизити...........................................................................................................</w:t>
      </w:r>
    </w:p>
    <w:p w:rsidR="008E2202" w:rsidRPr="00635FEF" w:rsidRDefault="008E2202" w:rsidP="00635FEF">
      <w:pPr>
        <w:spacing w:line="240" w:lineRule="auto"/>
        <w:jc w:val="both"/>
        <w:rPr>
          <w:rFonts w:ascii="Times New Roman" w:hAnsi="Times New Roman" w:cs="Times New Roman"/>
          <w:sz w:val="24"/>
          <w:szCs w:val="24"/>
        </w:rPr>
      </w:pPr>
      <w:r w:rsidRPr="00E3301C">
        <w:rPr>
          <w:rFonts w:ascii="Times New Roman" w:hAnsi="Times New Roman" w:cs="Times New Roman"/>
          <w:sz w:val="24"/>
          <w:szCs w:val="24"/>
        </w:rPr>
        <w:t xml:space="preserve"> </w:t>
      </w:r>
    </w:p>
    <w:p w:rsidR="008E2202" w:rsidRPr="00E3301C" w:rsidRDefault="008E2202" w:rsidP="008E2202">
      <w:pPr>
        <w:spacing w:line="240" w:lineRule="auto"/>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8E2202" w:rsidRPr="00E3301C" w:rsidRDefault="008E2202" w:rsidP="008E2202">
      <w:pPr>
        <w:spacing w:line="240" w:lineRule="auto"/>
        <w:rPr>
          <w:rFonts w:ascii="Times New Roman" w:hAnsi="Times New Roman" w:cs="Times New Roman"/>
          <w:b/>
          <w:bCs/>
          <w:sz w:val="24"/>
          <w:szCs w:val="24"/>
        </w:rPr>
      </w:pPr>
      <w:r w:rsidRPr="00E3301C">
        <w:rPr>
          <w:rFonts w:ascii="Times New Roman" w:hAnsi="Times New Roman" w:cs="Times New Roman"/>
          <w:b/>
          <w:bCs/>
          <w:sz w:val="24"/>
          <w:szCs w:val="24"/>
        </w:rPr>
        <w:t xml:space="preserve">        </w:t>
      </w:r>
      <w:r w:rsidRPr="00E3301C">
        <w:rPr>
          <w:rFonts w:ascii="Times New Roman" w:hAnsi="Times New Roman" w:cs="Times New Roman"/>
          <w:b/>
          <w:bCs/>
          <w:sz w:val="24"/>
          <w:szCs w:val="24"/>
        </w:rPr>
        <w:tab/>
        <w:t>УВАЖАЕМИ ДАМИ И ГОСПОДА,</w:t>
      </w:r>
    </w:p>
    <w:p w:rsidR="008E2202" w:rsidRPr="00E3301C" w:rsidRDefault="008E2202" w:rsidP="008E2202">
      <w:pPr>
        <w:spacing w:line="240" w:lineRule="auto"/>
        <w:jc w:val="center"/>
        <w:rPr>
          <w:rFonts w:ascii="Times New Roman" w:hAnsi="Times New Roman" w:cs="Times New Roman"/>
          <w:b/>
          <w:bCs/>
          <w:sz w:val="24"/>
          <w:szCs w:val="24"/>
        </w:rPr>
      </w:pPr>
      <w:r w:rsidRPr="00E3301C">
        <w:rPr>
          <w:rFonts w:ascii="Times New Roman" w:hAnsi="Times New Roman" w:cs="Times New Roman"/>
          <w:b/>
          <w:bCs/>
          <w:sz w:val="24"/>
          <w:szCs w:val="24"/>
        </w:rPr>
        <w:t xml:space="preserve"> </w:t>
      </w:r>
    </w:p>
    <w:p w:rsidR="008E2202" w:rsidRPr="00D56A21" w:rsidRDefault="008E2202" w:rsidP="008E2202">
      <w:pPr>
        <w:spacing w:line="240" w:lineRule="auto"/>
        <w:jc w:val="both"/>
        <w:rPr>
          <w:rFonts w:ascii="Times New Roman" w:hAnsi="Times New Roman" w:cs="Times New Roman"/>
          <w:b/>
          <w:sz w:val="24"/>
          <w:szCs w:val="24"/>
        </w:rPr>
      </w:pPr>
      <w:r w:rsidRPr="00E3301C">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Pr>
          <w:rFonts w:ascii="Times New Roman" w:hAnsi="Times New Roman" w:cs="Times New Roman"/>
          <w:sz w:val="24"/>
          <w:szCs w:val="24"/>
        </w:rPr>
        <w:t>“</w:t>
      </w:r>
      <w:r w:rsidRPr="00E3301C">
        <w:rPr>
          <w:rFonts w:ascii="Times New Roman" w:hAnsi="Times New Roman" w:cs="Times New Roman"/>
          <w:sz w:val="24"/>
          <w:szCs w:val="24"/>
        </w:rPr>
        <w:t>…</w:t>
      </w:r>
      <w:r w:rsidRPr="00E3301C">
        <w:rPr>
          <w:rFonts w:ascii="Times New Roman" w:hAnsi="Times New Roman" w:cs="Times New Roman"/>
          <w:sz w:val="24"/>
          <w:szCs w:val="24"/>
          <w:lang w:val="en-US"/>
        </w:rPr>
        <w:t>…………………………………</w:t>
      </w:r>
      <w:r>
        <w:rPr>
          <w:rFonts w:ascii="Times New Roman" w:hAnsi="Times New Roman" w:cs="Times New Roman"/>
          <w:sz w:val="24"/>
          <w:szCs w:val="24"/>
        </w:rPr>
        <w:t>“ за обособена позиция 4 „</w:t>
      </w:r>
      <w:r w:rsidRPr="00E3301C">
        <w:rPr>
          <w:rFonts w:ascii="Times New Roman" w:hAnsi="Times New Roman" w:cs="Times New Roman"/>
          <w:sz w:val="24"/>
          <w:szCs w:val="24"/>
          <w:lang w:val="en-US"/>
        </w:rPr>
        <w:t>…</w:t>
      </w:r>
      <w:r>
        <w:rPr>
          <w:rFonts w:ascii="Times New Roman" w:hAnsi="Times New Roman" w:cs="Times New Roman"/>
          <w:sz w:val="24"/>
          <w:szCs w:val="24"/>
          <w:lang w:val="en-US"/>
        </w:rPr>
        <w:t>………………………………………</w:t>
      </w:r>
      <w:r>
        <w:rPr>
          <w:rFonts w:ascii="Times New Roman" w:hAnsi="Times New Roman" w:cs="Times New Roman"/>
          <w:sz w:val="24"/>
          <w:szCs w:val="24"/>
        </w:rPr>
        <w:t>“</w:t>
      </w:r>
    </w:p>
    <w:p w:rsidR="008E2202" w:rsidRPr="00E3301C" w:rsidRDefault="008E2202" w:rsidP="008E2202">
      <w:pPr>
        <w:spacing w:line="240" w:lineRule="auto"/>
        <w:jc w:val="both"/>
        <w:rPr>
          <w:rFonts w:ascii="Times New Roman" w:hAnsi="Times New Roman" w:cs="Times New Roman"/>
          <w:sz w:val="24"/>
          <w:szCs w:val="24"/>
          <w:lang w:val="en-US"/>
        </w:rPr>
      </w:pPr>
      <w:r w:rsidRPr="00E3301C">
        <w:rPr>
          <w:rFonts w:ascii="Times New Roman" w:hAnsi="Times New Roman" w:cs="Times New Roman"/>
          <w:sz w:val="24"/>
          <w:szCs w:val="24"/>
        </w:rPr>
        <w:t xml:space="preserve">и след като се запознахме с изискванията за участие, сме съгласни да изпълним </w:t>
      </w:r>
      <w:r w:rsidRPr="00E3301C">
        <w:rPr>
          <w:rFonts w:ascii="Times New Roman" w:hAnsi="Times New Roman" w:cs="Times New Roman"/>
          <w:color w:val="auto"/>
          <w:sz w:val="24"/>
          <w:szCs w:val="24"/>
        </w:rPr>
        <w:t>услугата,</w:t>
      </w:r>
      <w:r w:rsidRPr="00E3301C">
        <w:rPr>
          <w:rFonts w:ascii="Times New Roman" w:hAnsi="Times New Roman" w:cs="Times New Roman"/>
          <w:sz w:val="24"/>
          <w:szCs w:val="24"/>
        </w:rPr>
        <w:t xml:space="preserve"> предмет на обществената поръчка при следните ценови предложения:</w:t>
      </w:r>
    </w:p>
    <w:p w:rsidR="008E2202" w:rsidRDefault="008E2202" w:rsidP="008E2202">
      <w:pPr>
        <w:spacing w:line="240" w:lineRule="auto"/>
        <w:jc w:val="both"/>
        <w:rPr>
          <w:rFonts w:ascii="Times New Roman" w:hAnsi="Times New Roman" w:cs="Times New Roman"/>
          <w:sz w:val="24"/>
          <w:szCs w:val="24"/>
        </w:rPr>
      </w:pPr>
    </w:p>
    <w:p w:rsidR="000D477B" w:rsidRPr="000D477B" w:rsidRDefault="000D477B" w:rsidP="008E2202">
      <w:pPr>
        <w:spacing w:line="240" w:lineRule="auto"/>
        <w:jc w:val="both"/>
        <w:rPr>
          <w:rFonts w:ascii="Times New Roman" w:hAnsi="Times New Roman" w:cs="Times New Roman"/>
          <w:sz w:val="24"/>
          <w:szCs w:val="24"/>
        </w:rPr>
      </w:pPr>
    </w:p>
    <w:p w:rsidR="000D477B" w:rsidRPr="006D2459" w:rsidRDefault="005C74E9" w:rsidP="00736D0A">
      <w:pPr>
        <w:pStyle w:val="BodyText"/>
        <w:ind w:right="-51"/>
        <w:rPr>
          <w:rFonts w:ascii="Times New Roman" w:hAnsi="Times New Roman" w:cs="Times New Roman"/>
          <w:sz w:val="24"/>
          <w:szCs w:val="24"/>
          <w:u w:val="single"/>
        </w:rPr>
      </w:pPr>
      <w:r>
        <w:rPr>
          <w:rFonts w:ascii="Times New Roman" w:hAnsi="Times New Roman" w:cs="Times New Roman"/>
          <w:b/>
          <w:bCs/>
          <w:sz w:val="24"/>
          <w:szCs w:val="24"/>
          <w:u w:val="single"/>
        </w:rPr>
        <w:t xml:space="preserve">Застрахователна премия </w:t>
      </w:r>
      <w:r w:rsidR="00CF5D7E">
        <w:rPr>
          <w:rFonts w:ascii="Times New Roman" w:hAnsi="Times New Roman" w:cs="Times New Roman"/>
          <w:b/>
          <w:bCs/>
          <w:sz w:val="24"/>
          <w:szCs w:val="24"/>
          <w:u w:val="single"/>
        </w:rPr>
        <w:t xml:space="preserve"> за едно</w:t>
      </w:r>
      <w:r w:rsidR="00151169" w:rsidRPr="005A72BA">
        <w:rPr>
          <w:rFonts w:ascii="Times New Roman" w:hAnsi="Times New Roman" w:cs="Times New Roman"/>
          <w:b/>
          <w:bCs/>
          <w:sz w:val="24"/>
          <w:szCs w:val="24"/>
          <w:u w:val="single"/>
        </w:rPr>
        <w:t xml:space="preserve"> лице</w:t>
      </w:r>
      <w:r w:rsidR="000D477B">
        <w:rPr>
          <w:rFonts w:ascii="Times New Roman" w:hAnsi="Times New Roman" w:cs="Times New Roman"/>
          <w:b/>
          <w:bCs/>
          <w:sz w:val="24"/>
          <w:szCs w:val="24"/>
          <w:u w:val="single"/>
          <w:lang w:val="en-US"/>
        </w:rPr>
        <w:t xml:space="preserve"> </w:t>
      </w:r>
      <w:r w:rsidR="000D477B">
        <w:rPr>
          <w:rFonts w:ascii="Times New Roman" w:hAnsi="Times New Roman" w:cs="Times New Roman"/>
          <w:b/>
          <w:bCs/>
          <w:sz w:val="24"/>
          <w:szCs w:val="24"/>
          <w:u w:val="single"/>
        </w:rPr>
        <w:t xml:space="preserve">за един ден </w:t>
      </w:r>
      <w:r w:rsidR="00151169" w:rsidRPr="005A72BA">
        <w:rPr>
          <w:rFonts w:ascii="Times New Roman" w:hAnsi="Times New Roman" w:cs="Times New Roman"/>
          <w:b/>
          <w:bCs/>
          <w:sz w:val="24"/>
          <w:szCs w:val="24"/>
          <w:u w:val="single"/>
        </w:rPr>
        <w:t xml:space="preserve"> </w:t>
      </w:r>
      <w:r w:rsidR="00151169" w:rsidRPr="005A72BA">
        <w:rPr>
          <w:rFonts w:ascii="Times New Roman" w:hAnsi="Times New Roman" w:cs="Times New Roman"/>
          <w:sz w:val="24"/>
          <w:szCs w:val="24"/>
          <w:u w:val="single"/>
        </w:rPr>
        <w:t xml:space="preserve"> – </w:t>
      </w:r>
      <w:r w:rsidR="00151169" w:rsidRPr="005A72BA">
        <w:rPr>
          <w:rFonts w:ascii="Times New Roman" w:hAnsi="Times New Roman" w:cs="Times New Roman"/>
          <w:b/>
          <w:bCs/>
          <w:sz w:val="24"/>
          <w:szCs w:val="24"/>
          <w:u w:val="single"/>
        </w:rPr>
        <w:t>спортист или упражняващо спортна дейност лице част от спо</w:t>
      </w:r>
      <w:r w:rsidR="000D477B">
        <w:rPr>
          <w:rFonts w:ascii="Times New Roman" w:hAnsi="Times New Roman" w:cs="Times New Roman"/>
          <w:b/>
          <w:bCs/>
          <w:sz w:val="24"/>
          <w:szCs w:val="24"/>
          <w:u w:val="single"/>
        </w:rPr>
        <w:t>ртен отбор на УНСС:</w:t>
      </w:r>
    </w:p>
    <w:p w:rsidR="00151169" w:rsidRPr="005A72BA" w:rsidRDefault="000D477B" w:rsidP="00736D0A">
      <w:pPr>
        <w:pStyle w:val="BodyText"/>
        <w:ind w:right="-51"/>
        <w:rPr>
          <w:rFonts w:ascii="Times New Roman" w:hAnsi="Times New Roman" w:cs="Times New Roman"/>
          <w:b/>
          <w:bCs/>
          <w:sz w:val="24"/>
          <w:szCs w:val="24"/>
          <w:u w:val="single"/>
        </w:rPr>
      </w:pPr>
      <w:r>
        <w:rPr>
          <w:rFonts w:ascii="Times New Roman" w:hAnsi="Times New Roman" w:cs="Times New Roman"/>
          <w:b/>
          <w:bCs/>
          <w:sz w:val="24"/>
          <w:szCs w:val="24"/>
          <w:u w:val="single"/>
        </w:rPr>
        <w:t>…………………………………………………………………………………………</w:t>
      </w:r>
      <w:r w:rsidR="00FD0C95">
        <w:rPr>
          <w:rFonts w:ascii="Times New Roman" w:hAnsi="Times New Roman" w:cs="Times New Roman"/>
          <w:b/>
          <w:bCs/>
          <w:sz w:val="24"/>
          <w:szCs w:val="24"/>
          <w:u w:val="single"/>
        </w:rPr>
        <w:t>.</w:t>
      </w:r>
      <w:r w:rsidR="00151169" w:rsidRPr="005A72BA">
        <w:rPr>
          <w:rFonts w:ascii="Times New Roman" w:hAnsi="Times New Roman" w:cs="Times New Roman"/>
          <w:b/>
          <w:bCs/>
          <w:sz w:val="24"/>
          <w:szCs w:val="24"/>
          <w:u w:val="single"/>
        </w:rPr>
        <w:t>лв.</w:t>
      </w:r>
    </w:p>
    <w:p w:rsidR="00151169" w:rsidRPr="00151169" w:rsidRDefault="00151169" w:rsidP="00151169">
      <w:pPr>
        <w:pStyle w:val="BodyText"/>
        <w:ind w:right="-51"/>
        <w:rPr>
          <w:rFonts w:ascii="Times New Roman" w:hAnsi="Times New Roman" w:cs="Times New Roman"/>
          <w:b/>
          <w:bCs/>
          <w:sz w:val="24"/>
          <w:szCs w:val="24"/>
        </w:rPr>
      </w:pPr>
    </w:p>
    <w:p w:rsidR="000D477B" w:rsidRDefault="005C74E9" w:rsidP="00635FEF">
      <w:pPr>
        <w:pStyle w:val="BodyText"/>
        <w:spacing w:line="240" w:lineRule="auto"/>
        <w:ind w:right="-51"/>
        <w:rPr>
          <w:rFonts w:ascii="Times New Roman" w:hAnsi="Times New Roman" w:cs="Times New Roman"/>
          <w:b/>
          <w:bCs/>
          <w:sz w:val="24"/>
          <w:szCs w:val="24"/>
          <w:u w:val="single"/>
        </w:rPr>
      </w:pPr>
      <w:r>
        <w:rPr>
          <w:rFonts w:ascii="Times New Roman" w:hAnsi="Times New Roman" w:cs="Times New Roman"/>
          <w:b/>
          <w:bCs/>
          <w:sz w:val="24"/>
          <w:szCs w:val="24"/>
          <w:u w:val="single"/>
        </w:rPr>
        <w:t>Застрахователна премия</w:t>
      </w:r>
      <w:r w:rsidR="001A7DB7">
        <w:rPr>
          <w:rFonts w:ascii="Times New Roman" w:hAnsi="Times New Roman" w:cs="Times New Roman"/>
          <w:b/>
          <w:bCs/>
          <w:sz w:val="24"/>
          <w:szCs w:val="24"/>
          <w:u w:val="single"/>
        </w:rPr>
        <w:t xml:space="preserve"> з</w:t>
      </w:r>
      <w:r w:rsidR="00CF5D7E">
        <w:rPr>
          <w:rFonts w:ascii="Times New Roman" w:hAnsi="Times New Roman" w:cs="Times New Roman"/>
          <w:b/>
          <w:bCs/>
          <w:sz w:val="24"/>
          <w:szCs w:val="24"/>
          <w:u w:val="single"/>
        </w:rPr>
        <w:t>а едно</w:t>
      </w:r>
      <w:r w:rsidR="00151169" w:rsidRPr="005A72BA">
        <w:rPr>
          <w:rFonts w:ascii="Times New Roman" w:hAnsi="Times New Roman" w:cs="Times New Roman"/>
          <w:b/>
          <w:bCs/>
          <w:sz w:val="24"/>
          <w:szCs w:val="24"/>
          <w:u w:val="single"/>
        </w:rPr>
        <w:t xml:space="preserve"> лице</w:t>
      </w:r>
      <w:r w:rsidR="000D477B">
        <w:rPr>
          <w:rFonts w:ascii="Times New Roman" w:hAnsi="Times New Roman" w:cs="Times New Roman"/>
          <w:b/>
          <w:bCs/>
          <w:sz w:val="24"/>
          <w:szCs w:val="24"/>
          <w:u w:val="single"/>
        </w:rPr>
        <w:t xml:space="preserve"> за един ден </w:t>
      </w:r>
      <w:r w:rsidR="00151169" w:rsidRPr="005A72BA">
        <w:rPr>
          <w:rFonts w:ascii="Times New Roman" w:hAnsi="Times New Roman" w:cs="Times New Roman"/>
          <w:sz w:val="24"/>
          <w:szCs w:val="24"/>
          <w:u w:val="single"/>
        </w:rPr>
        <w:t xml:space="preserve">– </w:t>
      </w:r>
      <w:r w:rsidR="00151169" w:rsidRPr="005A72BA">
        <w:rPr>
          <w:rFonts w:ascii="Times New Roman" w:hAnsi="Times New Roman" w:cs="Times New Roman"/>
          <w:b/>
          <w:bCs/>
          <w:sz w:val="24"/>
          <w:szCs w:val="24"/>
          <w:u w:val="single"/>
        </w:rPr>
        <w:t>лице, което   ще бъде командировано</w:t>
      </w:r>
      <w:r w:rsidR="000D477B">
        <w:rPr>
          <w:rFonts w:ascii="Times New Roman" w:hAnsi="Times New Roman" w:cs="Times New Roman"/>
          <w:b/>
          <w:bCs/>
          <w:sz w:val="24"/>
          <w:szCs w:val="24"/>
          <w:u w:val="single"/>
        </w:rPr>
        <w:t xml:space="preserve"> </w:t>
      </w:r>
      <w:r w:rsidR="00151169" w:rsidRPr="005A72BA">
        <w:rPr>
          <w:rFonts w:ascii="Times New Roman" w:hAnsi="Times New Roman" w:cs="Times New Roman"/>
          <w:b/>
          <w:bCs/>
          <w:sz w:val="24"/>
          <w:szCs w:val="24"/>
          <w:u w:val="single"/>
        </w:rPr>
        <w:t xml:space="preserve"> от УНСС, бе</w:t>
      </w:r>
      <w:r w:rsidR="000D477B">
        <w:rPr>
          <w:rFonts w:ascii="Times New Roman" w:hAnsi="Times New Roman" w:cs="Times New Roman"/>
          <w:b/>
          <w:bCs/>
          <w:sz w:val="24"/>
          <w:szCs w:val="24"/>
          <w:u w:val="single"/>
        </w:rPr>
        <w:t>з да упражнява спортна дейност:</w:t>
      </w:r>
    </w:p>
    <w:p w:rsidR="00151169" w:rsidRDefault="000D477B" w:rsidP="00635FEF">
      <w:pPr>
        <w:pStyle w:val="BodyText"/>
        <w:spacing w:line="240" w:lineRule="auto"/>
        <w:ind w:right="-51"/>
        <w:rPr>
          <w:rFonts w:ascii="Times New Roman" w:hAnsi="Times New Roman" w:cs="Times New Roman"/>
          <w:b/>
          <w:bCs/>
          <w:sz w:val="24"/>
          <w:szCs w:val="24"/>
          <w:u w:val="single"/>
        </w:rPr>
      </w:pPr>
      <w:r>
        <w:rPr>
          <w:rFonts w:ascii="Times New Roman" w:hAnsi="Times New Roman" w:cs="Times New Roman"/>
          <w:b/>
          <w:bCs/>
          <w:sz w:val="24"/>
          <w:szCs w:val="24"/>
          <w:u w:val="single"/>
        </w:rPr>
        <w:t>……………………………………………………………………………..</w:t>
      </w:r>
      <w:r w:rsidR="00151169" w:rsidRPr="005A72BA">
        <w:rPr>
          <w:rFonts w:ascii="Times New Roman" w:hAnsi="Times New Roman" w:cs="Times New Roman"/>
          <w:b/>
          <w:bCs/>
          <w:sz w:val="24"/>
          <w:szCs w:val="24"/>
          <w:u w:val="single"/>
        </w:rPr>
        <w:t>…………</w:t>
      </w:r>
      <w:r w:rsidR="00FD0C95">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w:t>
      </w:r>
      <w:r w:rsidR="00151169" w:rsidRPr="005A72BA">
        <w:rPr>
          <w:rFonts w:ascii="Times New Roman" w:hAnsi="Times New Roman" w:cs="Times New Roman"/>
          <w:b/>
          <w:bCs/>
          <w:sz w:val="24"/>
          <w:szCs w:val="24"/>
          <w:u w:val="single"/>
        </w:rPr>
        <w:t>лв.</w:t>
      </w:r>
    </w:p>
    <w:p w:rsidR="000D477B" w:rsidRPr="005A72BA" w:rsidRDefault="000D477B" w:rsidP="00635FEF">
      <w:pPr>
        <w:pStyle w:val="BodyText"/>
        <w:spacing w:line="240" w:lineRule="auto"/>
        <w:ind w:right="-51"/>
        <w:rPr>
          <w:rFonts w:ascii="Times New Roman" w:hAnsi="Times New Roman" w:cs="Times New Roman"/>
          <w:b/>
          <w:bCs/>
          <w:sz w:val="24"/>
          <w:szCs w:val="24"/>
          <w:u w:val="single"/>
        </w:rPr>
      </w:pPr>
    </w:p>
    <w:p w:rsidR="00151169" w:rsidRPr="000D477B" w:rsidRDefault="000D477B" w:rsidP="008E2202">
      <w:pPr>
        <w:spacing w:line="240" w:lineRule="auto"/>
        <w:jc w:val="both"/>
        <w:rPr>
          <w:rFonts w:ascii="Times New Roman" w:hAnsi="Times New Roman" w:cs="Times New Roman"/>
          <w:sz w:val="24"/>
          <w:szCs w:val="24"/>
        </w:rPr>
      </w:pPr>
      <w:r w:rsidRPr="000D477B">
        <w:rPr>
          <w:rFonts w:ascii="Times New Roman" w:hAnsi="Times New Roman" w:cs="Times New Roman"/>
        </w:rPr>
        <w:t>Застрахователната премия е сбор от премия за едно застраховано лице за един ден и всички дължими вноски, такси и данък, в това число данък върху застрахователните премии (</w:t>
      </w:r>
      <w:proofErr w:type="spellStart"/>
      <w:r w:rsidRPr="000D477B">
        <w:rPr>
          <w:rFonts w:ascii="Times New Roman" w:hAnsi="Times New Roman" w:cs="Times New Roman"/>
        </w:rPr>
        <w:t>обн</w:t>
      </w:r>
      <w:proofErr w:type="spellEnd"/>
      <w:r w:rsidRPr="000D477B">
        <w:rPr>
          <w:rFonts w:ascii="Times New Roman" w:hAnsi="Times New Roman" w:cs="Times New Roman"/>
        </w:rPr>
        <w:t xml:space="preserve">. </w:t>
      </w:r>
      <w:r w:rsidRPr="000D477B">
        <w:rPr>
          <w:rFonts w:ascii="Times New Roman" w:hAnsi="Times New Roman" w:cs="Times New Roman"/>
        </w:rPr>
        <w:lastRenderedPageBreak/>
        <w:t>Държавен вестник, бр. 86 от 02.11.2010 г., в сила от 01.</w:t>
      </w:r>
      <w:proofErr w:type="spellStart"/>
      <w:r w:rsidRPr="000D477B">
        <w:rPr>
          <w:rFonts w:ascii="Times New Roman" w:hAnsi="Times New Roman" w:cs="Times New Roman"/>
        </w:rPr>
        <w:t>01</w:t>
      </w:r>
      <w:proofErr w:type="spellEnd"/>
      <w:r w:rsidRPr="000D477B">
        <w:rPr>
          <w:rFonts w:ascii="Times New Roman" w:hAnsi="Times New Roman" w:cs="Times New Roman"/>
        </w:rPr>
        <w:t>.2011 г.), вноска за Обезпечителен фонд (съгл. чл. 311 и от Кодекса за застраховане), ако се предвижда такава и др.)</w:t>
      </w:r>
    </w:p>
    <w:p w:rsidR="000D477B" w:rsidRDefault="000D477B" w:rsidP="008E2202">
      <w:pPr>
        <w:spacing w:line="240" w:lineRule="auto"/>
        <w:ind w:firstLine="700"/>
        <w:jc w:val="both"/>
        <w:rPr>
          <w:rFonts w:ascii="Times New Roman" w:hAnsi="Times New Roman" w:cs="Times New Roman"/>
          <w:sz w:val="24"/>
          <w:szCs w:val="24"/>
        </w:rPr>
      </w:pPr>
    </w:p>
    <w:p w:rsidR="000D477B" w:rsidRDefault="000D477B" w:rsidP="008E2202">
      <w:pPr>
        <w:spacing w:line="240" w:lineRule="auto"/>
        <w:ind w:firstLine="700"/>
        <w:jc w:val="both"/>
        <w:rPr>
          <w:rFonts w:ascii="Times New Roman" w:hAnsi="Times New Roman" w:cs="Times New Roman"/>
          <w:sz w:val="24"/>
          <w:szCs w:val="24"/>
        </w:rPr>
      </w:pPr>
    </w:p>
    <w:p w:rsidR="000D477B" w:rsidRDefault="000D477B" w:rsidP="008E2202">
      <w:pPr>
        <w:spacing w:line="240" w:lineRule="auto"/>
        <w:ind w:firstLine="700"/>
        <w:jc w:val="both"/>
        <w:rPr>
          <w:rFonts w:ascii="Times New Roman" w:hAnsi="Times New Roman" w:cs="Times New Roman"/>
          <w:sz w:val="24"/>
          <w:szCs w:val="24"/>
        </w:rPr>
      </w:pPr>
    </w:p>
    <w:p w:rsidR="008E2202" w:rsidRPr="006F556E" w:rsidRDefault="008E2202" w:rsidP="008E2202">
      <w:pPr>
        <w:spacing w:line="240" w:lineRule="auto"/>
        <w:ind w:firstLine="700"/>
        <w:jc w:val="both"/>
        <w:rPr>
          <w:rFonts w:ascii="Times New Roman" w:hAnsi="Times New Roman" w:cs="Times New Roman"/>
          <w:sz w:val="24"/>
          <w:szCs w:val="24"/>
        </w:rPr>
      </w:pPr>
      <w:r w:rsidRPr="006F556E">
        <w:rPr>
          <w:rFonts w:ascii="Times New Roman" w:hAnsi="Times New Roman" w:cs="Times New Roman"/>
          <w:sz w:val="24"/>
          <w:szCs w:val="24"/>
        </w:rPr>
        <w:t>Нашата оферта е валидна ......... календарни дни, считано от датата на подаване на офертата.</w:t>
      </w:r>
    </w:p>
    <w:p w:rsidR="008E2202" w:rsidRDefault="008E2202" w:rsidP="008E2202">
      <w:pPr>
        <w:spacing w:line="240" w:lineRule="auto"/>
        <w:jc w:val="both"/>
        <w:rPr>
          <w:sz w:val="24"/>
          <w:szCs w:val="24"/>
        </w:rPr>
      </w:pPr>
      <w:r>
        <w:rPr>
          <w:sz w:val="24"/>
          <w:szCs w:val="24"/>
        </w:rPr>
        <w:t xml:space="preserve"> </w:t>
      </w:r>
    </w:p>
    <w:p w:rsidR="008E2202" w:rsidRDefault="008E2202" w:rsidP="008E2202">
      <w:pPr>
        <w:spacing w:line="240" w:lineRule="auto"/>
        <w:jc w:val="both"/>
        <w:rPr>
          <w:sz w:val="24"/>
          <w:szCs w:val="24"/>
        </w:rPr>
      </w:pPr>
      <w:r>
        <w:rPr>
          <w:sz w:val="24"/>
          <w:szCs w:val="24"/>
        </w:rPr>
        <w:t xml:space="preserve"> </w:t>
      </w:r>
    </w:p>
    <w:p w:rsidR="008E2202" w:rsidRPr="0023740C" w:rsidRDefault="008E2202" w:rsidP="008E2202">
      <w:pPr>
        <w:spacing w:line="240" w:lineRule="auto"/>
        <w:jc w:val="both"/>
        <w:rPr>
          <w:rFonts w:ascii="Times New Roman" w:hAnsi="Times New Roman" w:cs="Times New Roman"/>
          <w:sz w:val="24"/>
          <w:szCs w:val="24"/>
        </w:rPr>
      </w:pPr>
      <w:r w:rsidRPr="0023740C">
        <w:rPr>
          <w:rFonts w:ascii="Times New Roman" w:hAnsi="Times New Roman" w:cs="Times New Roman"/>
          <w:sz w:val="24"/>
          <w:szCs w:val="24"/>
        </w:rPr>
        <w:t>Дата:………………2014 год</w:t>
      </w:r>
      <w:r w:rsidRPr="0023740C">
        <w:rPr>
          <w:rFonts w:ascii="Times New Roman" w:hAnsi="Times New Roman" w:cs="Times New Roman"/>
          <w:b/>
          <w:bCs/>
          <w:sz w:val="24"/>
          <w:szCs w:val="24"/>
        </w:rPr>
        <w:t xml:space="preserve">.                      </w:t>
      </w:r>
      <w:r w:rsidRPr="0023740C">
        <w:rPr>
          <w:rFonts w:ascii="Times New Roman" w:hAnsi="Times New Roman" w:cs="Times New Roman"/>
          <w:b/>
          <w:bCs/>
          <w:sz w:val="24"/>
          <w:szCs w:val="24"/>
        </w:rPr>
        <w:tab/>
        <w:t>ПОДПИС и ПЕЧАТ</w:t>
      </w:r>
      <w:r w:rsidRPr="0023740C">
        <w:rPr>
          <w:rFonts w:ascii="Times New Roman" w:hAnsi="Times New Roman" w:cs="Times New Roman"/>
          <w:sz w:val="24"/>
          <w:szCs w:val="24"/>
        </w:rPr>
        <w:t>:</w:t>
      </w:r>
    </w:p>
    <w:p w:rsidR="008E2202" w:rsidRPr="0023740C" w:rsidRDefault="008E2202" w:rsidP="008E2202">
      <w:pPr>
        <w:spacing w:line="240" w:lineRule="auto"/>
        <w:ind w:left="2120" w:firstLine="700"/>
        <w:jc w:val="both"/>
        <w:rPr>
          <w:rFonts w:ascii="Times New Roman" w:hAnsi="Times New Roman" w:cs="Times New Roman"/>
          <w:sz w:val="24"/>
          <w:szCs w:val="24"/>
        </w:rPr>
      </w:pPr>
      <w:r w:rsidRPr="0023740C">
        <w:rPr>
          <w:rFonts w:ascii="Times New Roman" w:hAnsi="Times New Roman" w:cs="Times New Roman"/>
          <w:sz w:val="24"/>
          <w:szCs w:val="24"/>
        </w:rPr>
        <w:t xml:space="preserve">                          __________________________</w:t>
      </w:r>
    </w:p>
    <w:p w:rsidR="008E2202" w:rsidRPr="0023740C" w:rsidRDefault="008E2202" w:rsidP="008E2202">
      <w:pPr>
        <w:spacing w:line="240" w:lineRule="auto"/>
        <w:ind w:left="3540" w:firstLine="700"/>
        <w:rPr>
          <w:rFonts w:ascii="Times New Roman" w:hAnsi="Times New Roman" w:cs="Times New Roman"/>
          <w:i/>
          <w:iCs/>
          <w:sz w:val="24"/>
          <w:szCs w:val="24"/>
        </w:rPr>
      </w:pPr>
      <w:r w:rsidRPr="0023740C">
        <w:rPr>
          <w:rFonts w:ascii="Times New Roman" w:hAnsi="Times New Roman" w:cs="Times New Roman"/>
          <w:i/>
          <w:iCs/>
          <w:sz w:val="24"/>
          <w:szCs w:val="24"/>
        </w:rPr>
        <w:t xml:space="preserve">   (име и фамилия)</w:t>
      </w:r>
    </w:p>
    <w:p w:rsidR="008E2202" w:rsidRPr="0023740C" w:rsidRDefault="008E2202" w:rsidP="008E2202">
      <w:pPr>
        <w:spacing w:line="240" w:lineRule="auto"/>
        <w:ind w:left="2120" w:firstLine="700"/>
        <w:jc w:val="both"/>
        <w:rPr>
          <w:rFonts w:ascii="Times New Roman" w:hAnsi="Times New Roman" w:cs="Times New Roman"/>
          <w:sz w:val="24"/>
          <w:szCs w:val="24"/>
        </w:rPr>
      </w:pPr>
      <w:r w:rsidRPr="0023740C">
        <w:rPr>
          <w:rFonts w:ascii="Times New Roman" w:hAnsi="Times New Roman" w:cs="Times New Roman"/>
          <w:sz w:val="24"/>
          <w:szCs w:val="24"/>
        </w:rPr>
        <w:t xml:space="preserve">                          __________________________</w:t>
      </w:r>
    </w:p>
    <w:p w:rsidR="008E2202" w:rsidRPr="0023740C" w:rsidRDefault="008E2202" w:rsidP="008E2202">
      <w:pPr>
        <w:spacing w:line="240" w:lineRule="auto"/>
        <w:ind w:left="3540" w:firstLine="700"/>
        <w:jc w:val="both"/>
        <w:rPr>
          <w:rFonts w:ascii="Times New Roman" w:hAnsi="Times New Roman" w:cs="Times New Roman"/>
          <w:i/>
          <w:iCs/>
          <w:sz w:val="24"/>
          <w:szCs w:val="24"/>
        </w:rPr>
      </w:pPr>
      <w:r w:rsidRPr="0023740C">
        <w:rPr>
          <w:rFonts w:ascii="Times New Roman" w:hAnsi="Times New Roman" w:cs="Times New Roman"/>
          <w:i/>
          <w:iCs/>
          <w:sz w:val="24"/>
          <w:szCs w:val="24"/>
        </w:rPr>
        <w:t xml:space="preserve">  (длъжност на представляващия участника)</w:t>
      </w:r>
    </w:p>
    <w:p w:rsidR="00225FB6" w:rsidRPr="00B452B4" w:rsidRDefault="00225FB6" w:rsidP="00B452B4">
      <w:pPr>
        <w:rPr>
          <w:rFonts w:ascii="Times New Roman" w:hAnsi="Times New Roman" w:cs="Times New Roman"/>
          <w:b/>
          <w:bCs/>
          <w:sz w:val="24"/>
          <w:szCs w:val="24"/>
          <w:lang w:val="en-US"/>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FD1388" w:rsidRDefault="00FD1388" w:rsidP="00453988">
      <w:pPr>
        <w:jc w:val="right"/>
        <w:rPr>
          <w:rFonts w:ascii="Times New Roman" w:hAnsi="Times New Roman" w:cs="Times New Roman"/>
          <w:b/>
          <w:bCs/>
          <w:sz w:val="24"/>
          <w:szCs w:val="24"/>
        </w:rPr>
      </w:pPr>
    </w:p>
    <w:p w:rsidR="00453988" w:rsidRPr="003437F4" w:rsidRDefault="00453988" w:rsidP="00453988">
      <w:pPr>
        <w:jc w:val="right"/>
        <w:rPr>
          <w:rFonts w:ascii="Times New Roman" w:hAnsi="Times New Roman" w:cs="Times New Roman"/>
          <w:b/>
          <w:bCs/>
          <w:sz w:val="24"/>
          <w:szCs w:val="24"/>
        </w:rPr>
      </w:pPr>
      <w:r w:rsidRPr="003437F4">
        <w:rPr>
          <w:rFonts w:ascii="Times New Roman" w:hAnsi="Times New Roman" w:cs="Times New Roman"/>
          <w:b/>
          <w:bCs/>
          <w:sz w:val="24"/>
          <w:szCs w:val="24"/>
        </w:rPr>
        <w:t>Приложение № 3</w:t>
      </w:r>
      <w:r w:rsidR="00225FB6">
        <w:rPr>
          <w:rFonts w:ascii="Times New Roman" w:hAnsi="Times New Roman" w:cs="Times New Roman"/>
          <w:b/>
          <w:bCs/>
          <w:sz w:val="24"/>
          <w:szCs w:val="24"/>
        </w:rPr>
        <w:t>а</w:t>
      </w:r>
    </w:p>
    <w:p w:rsidR="00453988" w:rsidRPr="00B452B4" w:rsidRDefault="00453988" w:rsidP="00453988">
      <w:pPr>
        <w:spacing w:line="240" w:lineRule="auto"/>
        <w:rPr>
          <w:rFonts w:ascii="Times New Roman" w:hAnsi="Times New Roman" w:cs="Times New Roman"/>
          <w:sz w:val="24"/>
          <w:szCs w:val="24"/>
          <w:lang w:val="en-US"/>
        </w:rPr>
      </w:pPr>
    </w:p>
    <w:p w:rsidR="00453988" w:rsidRDefault="002C6558" w:rsidP="0045398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ТЕХНИЧЕСКО  ПРЕДЛОЖЕНИЕ</w:t>
      </w:r>
    </w:p>
    <w:p w:rsidR="00225FB6" w:rsidRPr="002C6558" w:rsidRDefault="00225FB6" w:rsidP="00453988">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обособена позиция 1 „……………………………………….“</w:t>
      </w:r>
    </w:p>
    <w:p w:rsidR="00453988" w:rsidRPr="003437F4" w:rsidRDefault="00453988" w:rsidP="00453988">
      <w:pPr>
        <w:spacing w:line="240" w:lineRule="auto"/>
        <w:rPr>
          <w:rFonts w:ascii="Times New Roman" w:hAnsi="Times New Roman" w:cs="Times New Roman"/>
          <w:sz w:val="24"/>
          <w:szCs w:val="24"/>
          <w:lang w:val="en-US"/>
        </w:rPr>
      </w:pPr>
    </w:p>
    <w:p w:rsidR="00453988" w:rsidRPr="003437F4" w:rsidRDefault="00453988" w:rsidP="00453988">
      <w:pPr>
        <w:spacing w:line="240" w:lineRule="auto"/>
        <w:rPr>
          <w:rFonts w:ascii="Times New Roman" w:hAnsi="Times New Roman" w:cs="Times New Roman"/>
          <w:sz w:val="24"/>
          <w:szCs w:val="24"/>
        </w:rPr>
      </w:pP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Настоящото предложение е подадено от</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sidR="00225FB6">
        <w:rPr>
          <w:rFonts w:ascii="Times New Roman" w:hAnsi="Times New Roman" w:cs="Times New Roman"/>
          <w:sz w:val="24"/>
          <w:szCs w:val="24"/>
        </w:rPr>
        <w:t>………………………………………...............</w:t>
      </w:r>
    </w:p>
    <w:p w:rsidR="00453988" w:rsidRPr="003437F4" w:rsidRDefault="00453988" w:rsidP="00453988">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/наименование на участника /</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и подписано от</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sidR="00225FB6">
        <w:rPr>
          <w:rFonts w:ascii="Times New Roman" w:hAnsi="Times New Roman" w:cs="Times New Roman"/>
          <w:sz w:val="24"/>
          <w:szCs w:val="24"/>
        </w:rPr>
        <w:t>………………………………………...............</w:t>
      </w:r>
    </w:p>
    <w:p w:rsidR="00453988" w:rsidRPr="003437F4" w:rsidRDefault="00453988" w:rsidP="00453988">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/трите имена и ЕГН/</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в качеството му на</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sidR="00225FB6">
        <w:rPr>
          <w:rFonts w:ascii="Times New Roman" w:hAnsi="Times New Roman" w:cs="Times New Roman"/>
          <w:sz w:val="24"/>
          <w:szCs w:val="24"/>
        </w:rPr>
        <w:t>………………………………………...............</w:t>
      </w:r>
    </w:p>
    <w:p w:rsidR="00453988" w:rsidRPr="003437F4" w:rsidRDefault="00453988" w:rsidP="00453988">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/длъжност/</w:t>
      </w:r>
    </w:p>
    <w:p w:rsidR="00453988" w:rsidRPr="003437F4" w:rsidRDefault="00453988" w:rsidP="00453988">
      <w:pPr>
        <w:spacing w:line="240" w:lineRule="auto"/>
        <w:ind w:firstLine="860"/>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с адрес: гр. ...................... ул.................................., </w:t>
      </w:r>
      <w:proofErr w:type="spellStart"/>
      <w:r w:rsidRPr="003437F4">
        <w:rPr>
          <w:rFonts w:ascii="Times New Roman" w:hAnsi="Times New Roman" w:cs="Times New Roman"/>
          <w:sz w:val="24"/>
          <w:szCs w:val="24"/>
        </w:rPr>
        <w:t>No</w:t>
      </w:r>
      <w:proofErr w:type="spellEnd"/>
      <w:r w:rsidRPr="003437F4">
        <w:rPr>
          <w:rFonts w:ascii="Times New Roman" w:hAnsi="Times New Roman" w:cs="Times New Roman"/>
          <w:sz w:val="24"/>
          <w:szCs w:val="24"/>
        </w:rPr>
        <w:t xml:space="preserve"> ........., тел.: ..............................,</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факс: ..........................., </w:t>
      </w:r>
      <w:proofErr w:type="spellStart"/>
      <w:r w:rsidRPr="003437F4">
        <w:rPr>
          <w:rFonts w:ascii="Times New Roman" w:hAnsi="Times New Roman" w:cs="Times New Roman"/>
          <w:sz w:val="24"/>
          <w:szCs w:val="24"/>
        </w:rPr>
        <w:t>e-mail</w:t>
      </w:r>
      <w:proofErr w:type="spellEnd"/>
      <w:r w:rsidRPr="003437F4">
        <w:rPr>
          <w:rFonts w:ascii="Times New Roman" w:hAnsi="Times New Roman" w:cs="Times New Roman"/>
          <w:sz w:val="24"/>
          <w:szCs w:val="24"/>
        </w:rPr>
        <w:t>: ........................., ЕИК /Булстат/ :....................................</w:t>
      </w:r>
    </w:p>
    <w:p w:rsidR="00453988" w:rsidRPr="00B452B4" w:rsidRDefault="00453988" w:rsidP="00453988">
      <w:pPr>
        <w:spacing w:line="240" w:lineRule="auto"/>
        <w:jc w:val="both"/>
        <w:rPr>
          <w:rFonts w:ascii="Times New Roman" w:hAnsi="Times New Roman" w:cs="Times New Roman"/>
          <w:sz w:val="24"/>
          <w:szCs w:val="24"/>
          <w:lang w:val="en-US"/>
        </w:rPr>
      </w:pPr>
      <w:r w:rsidRPr="003437F4">
        <w:rPr>
          <w:rFonts w:ascii="Times New Roman" w:hAnsi="Times New Roman" w:cs="Times New Roman"/>
          <w:sz w:val="24"/>
          <w:szCs w:val="24"/>
        </w:rPr>
        <w:t xml:space="preserve"> </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Банкови реквизити...........................................................................................................</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453988" w:rsidRPr="003437F4" w:rsidRDefault="00453988" w:rsidP="00453988">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453988" w:rsidRPr="003437F4" w:rsidRDefault="00453988" w:rsidP="00453988">
      <w:pPr>
        <w:spacing w:line="240" w:lineRule="auto"/>
        <w:rPr>
          <w:rFonts w:ascii="Times New Roman" w:hAnsi="Times New Roman" w:cs="Times New Roman"/>
          <w:b/>
          <w:bCs/>
          <w:sz w:val="24"/>
          <w:szCs w:val="24"/>
        </w:rPr>
      </w:pP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УВАЖАЕМИ ДАМИ И ГОСПОДА,</w:t>
      </w:r>
    </w:p>
    <w:p w:rsidR="00453988" w:rsidRPr="003437F4" w:rsidRDefault="00453988" w:rsidP="00453988">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453988" w:rsidRPr="00225FB6" w:rsidRDefault="00453988" w:rsidP="00453988">
      <w:pPr>
        <w:spacing w:line="240" w:lineRule="auto"/>
        <w:jc w:val="both"/>
        <w:rPr>
          <w:rFonts w:ascii="Times New Roman" w:hAnsi="Times New Roman" w:cs="Times New Roman"/>
          <w:b/>
          <w:sz w:val="24"/>
          <w:szCs w:val="24"/>
        </w:rPr>
      </w:pPr>
      <w:r w:rsidRPr="003437F4">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sidR="00225FB6">
        <w:rPr>
          <w:rFonts w:ascii="Times New Roman" w:hAnsi="Times New Roman" w:cs="Times New Roman"/>
          <w:sz w:val="24"/>
          <w:szCs w:val="24"/>
        </w:rPr>
        <w:t xml:space="preserve"> „</w:t>
      </w:r>
      <w:r w:rsidRPr="003437F4">
        <w:rPr>
          <w:rFonts w:ascii="Times New Roman" w:hAnsi="Times New Roman" w:cs="Times New Roman"/>
          <w:sz w:val="24"/>
          <w:szCs w:val="24"/>
        </w:rPr>
        <w:t>…</w:t>
      </w:r>
      <w:r w:rsidRPr="003437F4">
        <w:rPr>
          <w:rFonts w:ascii="Times New Roman" w:hAnsi="Times New Roman" w:cs="Times New Roman"/>
          <w:sz w:val="24"/>
          <w:szCs w:val="24"/>
          <w:lang w:val="en-US"/>
        </w:rPr>
        <w:t>…………………………………………………</w:t>
      </w:r>
      <w:r w:rsidR="00225FB6">
        <w:rPr>
          <w:rFonts w:ascii="Times New Roman" w:hAnsi="Times New Roman" w:cs="Times New Roman"/>
          <w:sz w:val="24"/>
          <w:szCs w:val="24"/>
        </w:rPr>
        <w:t>“ за обособена позиция 1 „</w:t>
      </w:r>
      <w:r w:rsidR="00225FB6">
        <w:rPr>
          <w:rFonts w:ascii="Times New Roman" w:hAnsi="Times New Roman" w:cs="Times New Roman"/>
          <w:sz w:val="24"/>
          <w:szCs w:val="24"/>
          <w:lang w:val="en-US"/>
        </w:rPr>
        <w:t>………</w:t>
      </w:r>
      <w:r w:rsidR="00225FB6">
        <w:rPr>
          <w:rFonts w:ascii="Times New Roman" w:hAnsi="Times New Roman" w:cs="Times New Roman"/>
          <w:sz w:val="24"/>
          <w:szCs w:val="24"/>
        </w:rPr>
        <w:t>………………………………….“</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и след като се запознахме с изискванията за участие, сме съгласни да изпълним </w:t>
      </w:r>
      <w:r w:rsidR="00FC78E0" w:rsidRPr="003437F4">
        <w:rPr>
          <w:rFonts w:ascii="Times New Roman" w:hAnsi="Times New Roman" w:cs="Times New Roman"/>
          <w:color w:val="auto"/>
          <w:sz w:val="24"/>
          <w:szCs w:val="24"/>
        </w:rPr>
        <w:t>услугата</w:t>
      </w:r>
      <w:r w:rsidRPr="003437F4">
        <w:rPr>
          <w:rFonts w:ascii="Times New Roman" w:hAnsi="Times New Roman" w:cs="Times New Roman"/>
          <w:color w:val="auto"/>
          <w:sz w:val="24"/>
          <w:szCs w:val="24"/>
        </w:rPr>
        <w:t>,</w:t>
      </w:r>
      <w:r w:rsidRPr="003437F4">
        <w:rPr>
          <w:rFonts w:ascii="Times New Roman" w:hAnsi="Times New Roman" w:cs="Times New Roman"/>
          <w:sz w:val="24"/>
          <w:szCs w:val="24"/>
        </w:rPr>
        <w:t xml:space="preserve"> предмет на обществената поръчка при следните параметри:</w:t>
      </w:r>
    </w:p>
    <w:p w:rsidR="00453988" w:rsidRPr="003437F4" w:rsidRDefault="00453988" w:rsidP="00453988">
      <w:pPr>
        <w:spacing w:line="240" w:lineRule="auto"/>
        <w:jc w:val="both"/>
        <w:rPr>
          <w:rFonts w:ascii="Times New Roman" w:hAnsi="Times New Roman" w:cs="Times New Roman"/>
          <w:sz w:val="24"/>
          <w:szCs w:val="24"/>
        </w:rPr>
      </w:pP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1.</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2.</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3.</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p>
    <w:p w:rsidR="00453988" w:rsidRPr="003437F4" w:rsidRDefault="00453988" w:rsidP="00453988">
      <w:pPr>
        <w:spacing w:line="240" w:lineRule="auto"/>
        <w:jc w:val="both"/>
        <w:rPr>
          <w:rFonts w:ascii="Times New Roman" w:hAnsi="Times New Roman" w:cs="Times New Roman"/>
          <w:b/>
          <w:i/>
          <w:sz w:val="24"/>
          <w:szCs w:val="24"/>
        </w:rPr>
      </w:pPr>
      <w:r w:rsidRPr="003437F4">
        <w:rPr>
          <w:rFonts w:ascii="Times New Roman" w:hAnsi="Times New Roman" w:cs="Times New Roman"/>
          <w:b/>
          <w:i/>
          <w:sz w:val="24"/>
          <w:szCs w:val="24"/>
        </w:rPr>
        <w:t>Забележка: Участникът във своето предложение е длъжен да опише</w:t>
      </w:r>
      <w:r w:rsidR="006119EE" w:rsidRPr="003437F4">
        <w:rPr>
          <w:rFonts w:ascii="Times New Roman" w:hAnsi="Times New Roman" w:cs="Times New Roman"/>
          <w:b/>
          <w:i/>
          <w:sz w:val="24"/>
          <w:szCs w:val="24"/>
        </w:rPr>
        <w:t xml:space="preserve"> дейности предмет на услугата </w:t>
      </w:r>
      <w:r w:rsidRPr="003437F4">
        <w:rPr>
          <w:rFonts w:ascii="Times New Roman" w:hAnsi="Times New Roman" w:cs="Times New Roman"/>
          <w:b/>
          <w:i/>
          <w:sz w:val="24"/>
          <w:szCs w:val="24"/>
        </w:rPr>
        <w:t xml:space="preserve">необходими за изпълнение на всички изисквания и срокове посочени в техническото задание на възложителя.  </w:t>
      </w:r>
    </w:p>
    <w:p w:rsidR="00453988" w:rsidRPr="00B452B4" w:rsidRDefault="00453988" w:rsidP="00453988">
      <w:pPr>
        <w:spacing w:line="240" w:lineRule="auto"/>
        <w:jc w:val="both"/>
        <w:rPr>
          <w:rFonts w:ascii="Times New Roman" w:hAnsi="Times New Roman" w:cs="Times New Roman"/>
          <w:sz w:val="24"/>
          <w:szCs w:val="24"/>
          <w:lang w:val="en-US"/>
        </w:rPr>
      </w:pPr>
    </w:p>
    <w:p w:rsidR="00453988" w:rsidRPr="003437F4" w:rsidRDefault="00453988" w:rsidP="00453988">
      <w:pPr>
        <w:spacing w:line="240" w:lineRule="auto"/>
        <w:ind w:firstLine="700"/>
        <w:jc w:val="both"/>
        <w:rPr>
          <w:rFonts w:ascii="Times New Roman" w:hAnsi="Times New Roman" w:cs="Times New Roman"/>
          <w:sz w:val="24"/>
          <w:szCs w:val="24"/>
        </w:rPr>
      </w:pPr>
      <w:r w:rsidRPr="003437F4">
        <w:rPr>
          <w:rFonts w:ascii="Times New Roman" w:hAnsi="Times New Roman" w:cs="Times New Roman"/>
          <w:sz w:val="24"/>
          <w:szCs w:val="24"/>
        </w:rPr>
        <w:t>Нашата оферта е валидна ......... календарни дни, считано от датата на подаване на офертата.</w:t>
      </w:r>
    </w:p>
    <w:p w:rsidR="00453988" w:rsidRPr="00B452B4" w:rsidRDefault="00453988" w:rsidP="00453988">
      <w:pPr>
        <w:spacing w:line="240" w:lineRule="auto"/>
        <w:jc w:val="both"/>
        <w:rPr>
          <w:rFonts w:ascii="Times New Roman" w:hAnsi="Times New Roman" w:cs="Times New Roman"/>
          <w:sz w:val="24"/>
          <w:szCs w:val="24"/>
          <w:lang w:val="en-US"/>
        </w:rPr>
      </w:pPr>
      <w:r w:rsidRPr="003437F4">
        <w:rPr>
          <w:rFonts w:ascii="Times New Roman" w:hAnsi="Times New Roman" w:cs="Times New Roman"/>
          <w:sz w:val="24"/>
          <w:szCs w:val="24"/>
        </w:rPr>
        <w:t xml:space="preserve"> </w:t>
      </w:r>
    </w:p>
    <w:p w:rsidR="00453988" w:rsidRPr="003437F4" w:rsidRDefault="00453988" w:rsidP="00453988">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Дата:………………2014 год</w:t>
      </w: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ПОДПИС и ПЕЧАТ</w:t>
      </w:r>
      <w:r w:rsidRPr="003437F4">
        <w:rPr>
          <w:rFonts w:ascii="Times New Roman" w:hAnsi="Times New Roman" w:cs="Times New Roman"/>
          <w:sz w:val="24"/>
          <w:szCs w:val="24"/>
        </w:rPr>
        <w:t>:</w:t>
      </w:r>
    </w:p>
    <w:p w:rsidR="00453988" w:rsidRPr="003437F4" w:rsidRDefault="00453988" w:rsidP="00453988">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453988" w:rsidRPr="003437F4" w:rsidRDefault="00453988" w:rsidP="00453988">
      <w:pPr>
        <w:spacing w:line="240" w:lineRule="auto"/>
        <w:ind w:left="3540" w:firstLine="700"/>
        <w:rPr>
          <w:rFonts w:ascii="Times New Roman" w:hAnsi="Times New Roman" w:cs="Times New Roman"/>
          <w:i/>
          <w:iCs/>
          <w:sz w:val="24"/>
          <w:szCs w:val="24"/>
        </w:rPr>
      </w:pPr>
      <w:r w:rsidRPr="003437F4">
        <w:rPr>
          <w:rFonts w:ascii="Times New Roman" w:hAnsi="Times New Roman" w:cs="Times New Roman"/>
          <w:i/>
          <w:iCs/>
          <w:sz w:val="24"/>
          <w:szCs w:val="24"/>
        </w:rPr>
        <w:t xml:space="preserve">   (име и фамилия)</w:t>
      </w:r>
    </w:p>
    <w:p w:rsidR="00453988" w:rsidRPr="003437F4" w:rsidRDefault="00453988" w:rsidP="00453988">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453988" w:rsidRPr="003437F4" w:rsidRDefault="00453988" w:rsidP="00453988">
      <w:pPr>
        <w:spacing w:line="240" w:lineRule="auto"/>
        <w:ind w:left="3540" w:firstLine="700"/>
        <w:jc w:val="both"/>
        <w:rPr>
          <w:rFonts w:ascii="Times New Roman" w:hAnsi="Times New Roman" w:cs="Times New Roman"/>
          <w:i/>
          <w:iCs/>
          <w:sz w:val="24"/>
          <w:szCs w:val="24"/>
        </w:rPr>
      </w:pPr>
      <w:r w:rsidRPr="003437F4">
        <w:rPr>
          <w:rFonts w:ascii="Times New Roman" w:hAnsi="Times New Roman" w:cs="Times New Roman"/>
          <w:i/>
          <w:iCs/>
          <w:sz w:val="24"/>
          <w:szCs w:val="24"/>
        </w:rPr>
        <w:t xml:space="preserve">  (длъжност на представляващия участника)</w:t>
      </w:r>
    </w:p>
    <w:p w:rsidR="00FA53E4" w:rsidRPr="00B452B4" w:rsidRDefault="00453988" w:rsidP="00B452B4">
      <w:pPr>
        <w:spacing w:line="240" w:lineRule="auto"/>
        <w:rPr>
          <w:rFonts w:ascii="Times New Roman" w:hAnsi="Times New Roman" w:cs="Times New Roman"/>
          <w:sz w:val="24"/>
          <w:szCs w:val="24"/>
          <w:lang w:val="en-US"/>
        </w:rPr>
      </w:pPr>
      <w:r w:rsidRPr="003437F4">
        <w:rPr>
          <w:rFonts w:ascii="Times New Roman" w:hAnsi="Times New Roman" w:cs="Times New Roman"/>
          <w:sz w:val="24"/>
          <w:szCs w:val="24"/>
        </w:rPr>
        <w:lastRenderedPageBreak/>
        <w:t xml:space="preserve"> </w:t>
      </w:r>
    </w:p>
    <w:p w:rsidR="00FA53E4" w:rsidRDefault="00FA53E4" w:rsidP="00453988">
      <w:pPr>
        <w:spacing w:line="240" w:lineRule="auto"/>
        <w:ind w:left="6372"/>
        <w:jc w:val="both"/>
        <w:rPr>
          <w:sz w:val="24"/>
          <w:szCs w:val="24"/>
        </w:rPr>
      </w:pPr>
    </w:p>
    <w:p w:rsidR="00FA53E4" w:rsidRPr="003437F4" w:rsidRDefault="00FA53E4" w:rsidP="00FA53E4">
      <w:pPr>
        <w:jc w:val="right"/>
        <w:rPr>
          <w:rFonts w:ascii="Times New Roman" w:hAnsi="Times New Roman" w:cs="Times New Roman"/>
          <w:b/>
          <w:bCs/>
          <w:sz w:val="24"/>
          <w:szCs w:val="24"/>
        </w:rPr>
      </w:pPr>
      <w:r w:rsidRPr="003437F4">
        <w:rPr>
          <w:rFonts w:ascii="Times New Roman" w:hAnsi="Times New Roman" w:cs="Times New Roman"/>
          <w:b/>
          <w:bCs/>
          <w:sz w:val="24"/>
          <w:szCs w:val="24"/>
        </w:rPr>
        <w:t>Приложение № 3</w:t>
      </w:r>
      <w:r>
        <w:rPr>
          <w:rFonts w:ascii="Times New Roman" w:hAnsi="Times New Roman" w:cs="Times New Roman"/>
          <w:b/>
          <w:bCs/>
          <w:sz w:val="24"/>
          <w:szCs w:val="24"/>
        </w:rPr>
        <w:t>б</w:t>
      </w:r>
    </w:p>
    <w:p w:rsidR="00FA53E4" w:rsidRPr="00B452B4" w:rsidRDefault="00FA53E4" w:rsidP="00FA53E4">
      <w:pPr>
        <w:spacing w:line="240" w:lineRule="auto"/>
        <w:rPr>
          <w:rFonts w:ascii="Times New Roman" w:hAnsi="Times New Roman" w:cs="Times New Roman"/>
          <w:sz w:val="24"/>
          <w:szCs w:val="24"/>
          <w:lang w:val="en-US"/>
        </w:rPr>
      </w:pPr>
    </w:p>
    <w:p w:rsidR="00FA53E4" w:rsidRDefault="00FA53E4" w:rsidP="00FA53E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ТЕХНИЧЕСКО  ПРЕДЛОЖЕНИЕ</w:t>
      </w:r>
    </w:p>
    <w:p w:rsidR="00FA53E4" w:rsidRPr="002C6558" w:rsidRDefault="00FA53E4" w:rsidP="00FA53E4">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обособена позиция 2 „……………………………………….“</w:t>
      </w:r>
    </w:p>
    <w:p w:rsidR="00FA53E4" w:rsidRPr="00B452B4" w:rsidRDefault="00FA53E4" w:rsidP="00FA53E4">
      <w:pPr>
        <w:spacing w:line="240" w:lineRule="auto"/>
        <w:rPr>
          <w:rFonts w:ascii="Times New Roman" w:hAnsi="Times New Roman" w:cs="Times New Roman"/>
          <w:sz w:val="24"/>
          <w:szCs w:val="24"/>
          <w:lang w:val="en-US"/>
        </w:rPr>
      </w:pP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Настоящото предложение е подадено от</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FA53E4" w:rsidRPr="003437F4" w:rsidRDefault="00FA53E4" w:rsidP="00FA53E4">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/наименование на участника /</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и подписано от</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FA53E4" w:rsidRPr="003437F4" w:rsidRDefault="00FA53E4" w:rsidP="00FA53E4">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/трите имена и ЕГН/</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в качеството му на</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FA53E4" w:rsidRPr="003437F4" w:rsidRDefault="00FA53E4" w:rsidP="00FA53E4">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/длъжност/</w:t>
      </w:r>
    </w:p>
    <w:p w:rsidR="00FA53E4" w:rsidRPr="003437F4" w:rsidRDefault="00FA53E4" w:rsidP="00FA53E4">
      <w:pPr>
        <w:spacing w:line="240" w:lineRule="auto"/>
        <w:ind w:firstLine="860"/>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с адрес: гр. ...................... ул.................................., </w:t>
      </w:r>
      <w:proofErr w:type="spellStart"/>
      <w:r w:rsidRPr="003437F4">
        <w:rPr>
          <w:rFonts w:ascii="Times New Roman" w:hAnsi="Times New Roman" w:cs="Times New Roman"/>
          <w:sz w:val="24"/>
          <w:szCs w:val="24"/>
        </w:rPr>
        <w:t>No</w:t>
      </w:r>
      <w:proofErr w:type="spellEnd"/>
      <w:r w:rsidRPr="003437F4">
        <w:rPr>
          <w:rFonts w:ascii="Times New Roman" w:hAnsi="Times New Roman" w:cs="Times New Roman"/>
          <w:sz w:val="24"/>
          <w:szCs w:val="24"/>
        </w:rPr>
        <w:t xml:space="preserve"> ........., тел.: ..............................,</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факс: ..........................., </w:t>
      </w:r>
      <w:proofErr w:type="spellStart"/>
      <w:r w:rsidRPr="003437F4">
        <w:rPr>
          <w:rFonts w:ascii="Times New Roman" w:hAnsi="Times New Roman" w:cs="Times New Roman"/>
          <w:sz w:val="24"/>
          <w:szCs w:val="24"/>
        </w:rPr>
        <w:t>e-mail</w:t>
      </w:r>
      <w:proofErr w:type="spellEnd"/>
      <w:r w:rsidRPr="003437F4">
        <w:rPr>
          <w:rFonts w:ascii="Times New Roman" w:hAnsi="Times New Roman" w:cs="Times New Roman"/>
          <w:sz w:val="24"/>
          <w:szCs w:val="24"/>
        </w:rPr>
        <w:t>: ........................., ЕИК /Булстат/ :....................................</w:t>
      </w:r>
    </w:p>
    <w:p w:rsidR="00FA53E4" w:rsidRPr="00B452B4" w:rsidRDefault="00FA53E4" w:rsidP="00FA53E4">
      <w:pPr>
        <w:spacing w:line="240" w:lineRule="auto"/>
        <w:jc w:val="both"/>
        <w:rPr>
          <w:rFonts w:ascii="Times New Roman" w:hAnsi="Times New Roman" w:cs="Times New Roman"/>
          <w:sz w:val="24"/>
          <w:szCs w:val="24"/>
          <w:lang w:val="en-US"/>
        </w:rPr>
      </w:pPr>
      <w:r w:rsidRPr="003437F4">
        <w:rPr>
          <w:rFonts w:ascii="Times New Roman" w:hAnsi="Times New Roman" w:cs="Times New Roman"/>
          <w:sz w:val="24"/>
          <w:szCs w:val="24"/>
        </w:rPr>
        <w:t xml:space="preserve"> </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Банкови реквизити...........................................................................................................</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FA53E4" w:rsidRPr="003437F4" w:rsidRDefault="00FA53E4" w:rsidP="00FA53E4">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FA53E4" w:rsidRPr="003437F4" w:rsidRDefault="00FA53E4" w:rsidP="00FA53E4">
      <w:pPr>
        <w:spacing w:line="240" w:lineRule="auto"/>
        <w:rPr>
          <w:rFonts w:ascii="Times New Roman" w:hAnsi="Times New Roman" w:cs="Times New Roman"/>
          <w:b/>
          <w:bCs/>
          <w:sz w:val="24"/>
          <w:szCs w:val="24"/>
        </w:rPr>
      </w:pP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УВАЖАЕМИ ДАМИ И ГОСПОДА,</w:t>
      </w:r>
    </w:p>
    <w:p w:rsidR="00FA53E4" w:rsidRPr="003437F4" w:rsidRDefault="00FA53E4" w:rsidP="00FA53E4">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FA53E4" w:rsidRPr="00225FB6" w:rsidRDefault="00FA53E4" w:rsidP="00FA53E4">
      <w:pPr>
        <w:spacing w:line="240" w:lineRule="auto"/>
        <w:jc w:val="both"/>
        <w:rPr>
          <w:rFonts w:ascii="Times New Roman" w:hAnsi="Times New Roman" w:cs="Times New Roman"/>
          <w:b/>
          <w:sz w:val="24"/>
          <w:szCs w:val="24"/>
        </w:rPr>
      </w:pPr>
      <w:r w:rsidRPr="003437F4">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Pr>
          <w:rFonts w:ascii="Times New Roman" w:hAnsi="Times New Roman" w:cs="Times New Roman"/>
          <w:sz w:val="24"/>
          <w:szCs w:val="24"/>
        </w:rPr>
        <w:t xml:space="preserve"> „</w:t>
      </w:r>
      <w:r w:rsidRPr="003437F4">
        <w:rPr>
          <w:rFonts w:ascii="Times New Roman" w:hAnsi="Times New Roman" w:cs="Times New Roman"/>
          <w:sz w:val="24"/>
          <w:szCs w:val="24"/>
        </w:rPr>
        <w:t>…</w:t>
      </w:r>
      <w:r w:rsidRPr="003437F4">
        <w:rPr>
          <w:rFonts w:ascii="Times New Roman" w:hAnsi="Times New Roman" w:cs="Times New Roman"/>
          <w:sz w:val="24"/>
          <w:szCs w:val="24"/>
          <w:lang w:val="en-US"/>
        </w:rPr>
        <w:t>…………………………………………………</w:t>
      </w:r>
      <w:r>
        <w:rPr>
          <w:rFonts w:ascii="Times New Roman" w:hAnsi="Times New Roman" w:cs="Times New Roman"/>
          <w:sz w:val="24"/>
          <w:szCs w:val="24"/>
        </w:rPr>
        <w:t>“ за обособена позиция 2 „</w:t>
      </w:r>
      <w:r>
        <w:rPr>
          <w:rFonts w:ascii="Times New Roman" w:hAnsi="Times New Roman" w:cs="Times New Roman"/>
          <w:sz w:val="24"/>
          <w:szCs w:val="24"/>
          <w:lang w:val="en-US"/>
        </w:rPr>
        <w:t>………</w:t>
      </w:r>
      <w:r>
        <w:rPr>
          <w:rFonts w:ascii="Times New Roman" w:hAnsi="Times New Roman" w:cs="Times New Roman"/>
          <w:sz w:val="24"/>
          <w:szCs w:val="24"/>
        </w:rPr>
        <w:t>………………………………….“</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и след като се запознахме с изискванията за участие, сме съгласни да изпълним </w:t>
      </w:r>
      <w:r w:rsidRPr="003437F4">
        <w:rPr>
          <w:rFonts w:ascii="Times New Roman" w:hAnsi="Times New Roman" w:cs="Times New Roman"/>
          <w:color w:val="auto"/>
          <w:sz w:val="24"/>
          <w:szCs w:val="24"/>
        </w:rPr>
        <w:t>услугата,</w:t>
      </w:r>
      <w:r w:rsidRPr="003437F4">
        <w:rPr>
          <w:rFonts w:ascii="Times New Roman" w:hAnsi="Times New Roman" w:cs="Times New Roman"/>
          <w:sz w:val="24"/>
          <w:szCs w:val="24"/>
        </w:rPr>
        <w:t xml:space="preserve"> предмет на обществената поръчка при следните параметри:</w:t>
      </w:r>
    </w:p>
    <w:p w:rsidR="00FA53E4" w:rsidRPr="003437F4" w:rsidRDefault="00FA53E4" w:rsidP="00FA53E4">
      <w:pPr>
        <w:spacing w:line="240" w:lineRule="auto"/>
        <w:jc w:val="both"/>
        <w:rPr>
          <w:rFonts w:ascii="Times New Roman" w:hAnsi="Times New Roman" w:cs="Times New Roman"/>
          <w:sz w:val="24"/>
          <w:szCs w:val="24"/>
        </w:rPr>
      </w:pP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1.</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2.</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3.</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p>
    <w:p w:rsidR="00FA53E4" w:rsidRPr="003437F4" w:rsidRDefault="00FA53E4" w:rsidP="00FA53E4">
      <w:pPr>
        <w:spacing w:line="240" w:lineRule="auto"/>
        <w:jc w:val="both"/>
        <w:rPr>
          <w:rFonts w:ascii="Times New Roman" w:hAnsi="Times New Roman" w:cs="Times New Roman"/>
          <w:b/>
          <w:i/>
          <w:sz w:val="24"/>
          <w:szCs w:val="24"/>
        </w:rPr>
      </w:pPr>
      <w:r w:rsidRPr="003437F4">
        <w:rPr>
          <w:rFonts w:ascii="Times New Roman" w:hAnsi="Times New Roman" w:cs="Times New Roman"/>
          <w:b/>
          <w:i/>
          <w:sz w:val="24"/>
          <w:szCs w:val="24"/>
        </w:rPr>
        <w:t xml:space="preserve">Забележка: Участникът във своето предложение е длъжен да опише дейности предмет на услугата необходими за изпълнение на всички изисквания и срокове посочени в техническото задание на възложителя.  </w:t>
      </w:r>
    </w:p>
    <w:p w:rsidR="00FA53E4" w:rsidRPr="003437F4" w:rsidRDefault="00FA53E4" w:rsidP="00FA53E4">
      <w:pPr>
        <w:spacing w:line="240" w:lineRule="auto"/>
        <w:jc w:val="both"/>
        <w:rPr>
          <w:rFonts w:ascii="Times New Roman" w:hAnsi="Times New Roman" w:cs="Times New Roman"/>
          <w:sz w:val="24"/>
          <w:szCs w:val="24"/>
        </w:rPr>
      </w:pP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FA53E4" w:rsidRPr="003437F4" w:rsidRDefault="00FA53E4" w:rsidP="00FA53E4">
      <w:pPr>
        <w:spacing w:line="240" w:lineRule="auto"/>
        <w:ind w:firstLine="700"/>
        <w:jc w:val="both"/>
        <w:rPr>
          <w:rFonts w:ascii="Times New Roman" w:hAnsi="Times New Roman" w:cs="Times New Roman"/>
          <w:sz w:val="24"/>
          <w:szCs w:val="24"/>
        </w:rPr>
      </w:pPr>
      <w:r w:rsidRPr="003437F4">
        <w:rPr>
          <w:rFonts w:ascii="Times New Roman" w:hAnsi="Times New Roman" w:cs="Times New Roman"/>
          <w:sz w:val="24"/>
          <w:szCs w:val="24"/>
        </w:rPr>
        <w:t>Нашата оферта е валидна ......... календарни дни, считано от датата на подаване на офертата.</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FA53E4" w:rsidRPr="003437F4" w:rsidRDefault="00FA53E4" w:rsidP="00FA53E4">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Дата:………………2014 год</w:t>
      </w: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ПОДПИС и ПЕЧАТ</w:t>
      </w:r>
      <w:r w:rsidRPr="003437F4">
        <w:rPr>
          <w:rFonts w:ascii="Times New Roman" w:hAnsi="Times New Roman" w:cs="Times New Roman"/>
          <w:sz w:val="24"/>
          <w:szCs w:val="24"/>
        </w:rPr>
        <w:t>:</w:t>
      </w:r>
    </w:p>
    <w:p w:rsidR="00FA53E4" w:rsidRPr="003437F4" w:rsidRDefault="00FA53E4" w:rsidP="00FA53E4">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FA53E4" w:rsidRPr="003437F4" w:rsidRDefault="00FA53E4" w:rsidP="00FA53E4">
      <w:pPr>
        <w:spacing w:line="240" w:lineRule="auto"/>
        <w:ind w:left="3540" w:firstLine="700"/>
        <w:rPr>
          <w:rFonts w:ascii="Times New Roman" w:hAnsi="Times New Roman" w:cs="Times New Roman"/>
          <w:i/>
          <w:iCs/>
          <w:sz w:val="24"/>
          <w:szCs w:val="24"/>
        </w:rPr>
      </w:pPr>
      <w:r w:rsidRPr="003437F4">
        <w:rPr>
          <w:rFonts w:ascii="Times New Roman" w:hAnsi="Times New Roman" w:cs="Times New Roman"/>
          <w:i/>
          <w:iCs/>
          <w:sz w:val="24"/>
          <w:szCs w:val="24"/>
        </w:rPr>
        <w:t xml:space="preserve">   (име и фамилия)</w:t>
      </w:r>
    </w:p>
    <w:p w:rsidR="00FA53E4" w:rsidRPr="003437F4" w:rsidRDefault="00FA53E4" w:rsidP="00FA53E4">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FA53E4" w:rsidRPr="003437F4" w:rsidRDefault="00FA53E4" w:rsidP="00FA53E4">
      <w:pPr>
        <w:spacing w:line="240" w:lineRule="auto"/>
        <w:ind w:left="3540" w:firstLine="700"/>
        <w:jc w:val="both"/>
        <w:rPr>
          <w:rFonts w:ascii="Times New Roman" w:hAnsi="Times New Roman" w:cs="Times New Roman"/>
          <w:i/>
          <w:iCs/>
          <w:sz w:val="24"/>
          <w:szCs w:val="24"/>
        </w:rPr>
      </w:pPr>
      <w:r w:rsidRPr="003437F4">
        <w:rPr>
          <w:rFonts w:ascii="Times New Roman" w:hAnsi="Times New Roman" w:cs="Times New Roman"/>
          <w:i/>
          <w:iCs/>
          <w:sz w:val="24"/>
          <w:szCs w:val="24"/>
        </w:rPr>
        <w:lastRenderedPageBreak/>
        <w:t xml:space="preserve">  (длъжност на представляващия участника)</w:t>
      </w:r>
    </w:p>
    <w:p w:rsidR="006D5E66" w:rsidRPr="009A5A18" w:rsidRDefault="006D5E66" w:rsidP="009A5A18">
      <w:pPr>
        <w:spacing w:line="240" w:lineRule="auto"/>
        <w:rPr>
          <w:rFonts w:ascii="Times New Roman" w:hAnsi="Times New Roman" w:cs="Times New Roman"/>
          <w:sz w:val="24"/>
          <w:szCs w:val="24"/>
          <w:lang w:val="en-US"/>
        </w:rPr>
      </w:pPr>
    </w:p>
    <w:p w:rsidR="006D5E66" w:rsidRDefault="006D5E66" w:rsidP="00453988">
      <w:pPr>
        <w:spacing w:line="240" w:lineRule="auto"/>
        <w:ind w:left="6372"/>
        <w:jc w:val="both"/>
        <w:rPr>
          <w:sz w:val="24"/>
          <w:szCs w:val="24"/>
        </w:rPr>
      </w:pPr>
    </w:p>
    <w:p w:rsidR="006D5E66" w:rsidRPr="009A5A18" w:rsidRDefault="006D5E66" w:rsidP="009A5A18">
      <w:pPr>
        <w:jc w:val="right"/>
        <w:rPr>
          <w:rFonts w:ascii="Times New Roman" w:hAnsi="Times New Roman" w:cs="Times New Roman"/>
          <w:b/>
          <w:bCs/>
          <w:sz w:val="24"/>
          <w:szCs w:val="24"/>
          <w:lang w:val="en-US"/>
        </w:rPr>
      </w:pPr>
      <w:r w:rsidRPr="003437F4">
        <w:rPr>
          <w:rFonts w:ascii="Times New Roman" w:hAnsi="Times New Roman" w:cs="Times New Roman"/>
          <w:b/>
          <w:bCs/>
          <w:sz w:val="24"/>
          <w:szCs w:val="24"/>
        </w:rPr>
        <w:t>Приложение № 3</w:t>
      </w:r>
      <w:r>
        <w:rPr>
          <w:rFonts w:ascii="Times New Roman" w:hAnsi="Times New Roman" w:cs="Times New Roman"/>
          <w:b/>
          <w:bCs/>
          <w:sz w:val="24"/>
          <w:szCs w:val="24"/>
        </w:rPr>
        <w:t>в</w:t>
      </w:r>
    </w:p>
    <w:p w:rsidR="006D5E66" w:rsidRPr="003437F4" w:rsidRDefault="006D5E66" w:rsidP="006D5E66">
      <w:pPr>
        <w:spacing w:line="240" w:lineRule="auto"/>
        <w:rPr>
          <w:rFonts w:ascii="Times New Roman" w:hAnsi="Times New Roman" w:cs="Times New Roman"/>
          <w:sz w:val="24"/>
          <w:szCs w:val="24"/>
        </w:rPr>
      </w:pPr>
    </w:p>
    <w:p w:rsidR="006D5E66" w:rsidRDefault="006D5E66" w:rsidP="006D5E6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ТЕХНИЧЕСКО  ПРЕДЛОЖЕНИЕ</w:t>
      </w:r>
    </w:p>
    <w:p w:rsidR="006D5E66" w:rsidRPr="002C6558" w:rsidRDefault="006D5E66" w:rsidP="006D5E66">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обособена позиция 3 „……………………………………….“</w:t>
      </w:r>
    </w:p>
    <w:p w:rsidR="006D5E66" w:rsidRPr="009A5A18" w:rsidRDefault="006D5E66" w:rsidP="006D5E66">
      <w:pPr>
        <w:spacing w:line="240" w:lineRule="auto"/>
        <w:rPr>
          <w:rFonts w:ascii="Times New Roman" w:hAnsi="Times New Roman" w:cs="Times New Roman"/>
          <w:sz w:val="24"/>
          <w:szCs w:val="24"/>
          <w:lang w:val="en-US"/>
        </w:rPr>
      </w:pP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Настоящото предложение е подадено от</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6D5E66" w:rsidRPr="003437F4" w:rsidRDefault="006D5E66" w:rsidP="006D5E66">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/наименование на участника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и подписано от</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6D5E66" w:rsidRPr="003437F4" w:rsidRDefault="006D5E66" w:rsidP="006D5E66">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/трите имена и ЕГН/</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в качеството му на</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6D5E66" w:rsidRPr="003437F4" w:rsidRDefault="006D5E66" w:rsidP="006D5E66">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/длъжност/</w:t>
      </w:r>
    </w:p>
    <w:p w:rsidR="006D5E66" w:rsidRPr="003437F4" w:rsidRDefault="006D5E66" w:rsidP="006D5E66">
      <w:pPr>
        <w:spacing w:line="240" w:lineRule="auto"/>
        <w:ind w:firstLine="860"/>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с адрес: гр. ...................... ул.................................., </w:t>
      </w:r>
      <w:proofErr w:type="spellStart"/>
      <w:r w:rsidRPr="003437F4">
        <w:rPr>
          <w:rFonts w:ascii="Times New Roman" w:hAnsi="Times New Roman" w:cs="Times New Roman"/>
          <w:sz w:val="24"/>
          <w:szCs w:val="24"/>
        </w:rPr>
        <w:t>No</w:t>
      </w:r>
      <w:proofErr w:type="spellEnd"/>
      <w:r w:rsidRPr="003437F4">
        <w:rPr>
          <w:rFonts w:ascii="Times New Roman" w:hAnsi="Times New Roman" w:cs="Times New Roman"/>
          <w:sz w:val="24"/>
          <w:szCs w:val="24"/>
        </w:rPr>
        <w:t xml:space="preserve"> ........., тел.: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9A5A18" w:rsidRDefault="006D5E66" w:rsidP="006D5E66">
      <w:pPr>
        <w:spacing w:line="240" w:lineRule="auto"/>
        <w:jc w:val="both"/>
        <w:rPr>
          <w:rFonts w:ascii="Times New Roman" w:hAnsi="Times New Roman" w:cs="Times New Roman"/>
          <w:sz w:val="24"/>
          <w:szCs w:val="24"/>
          <w:lang w:val="en-US"/>
        </w:rPr>
      </w:pPr>
      <w:r w:rsidRPr="003437F4">
        <w:rPr>
          <w:rFonts w:ascii="Times New Roman" w:hAnsi="Times New Roman" w:cs="Times New Roman"/>
          <w:sz w:val="24"/>
          <w:szCs w:val="24"/>
        </w:rPr>
        <w:t xml:space="preserve">факс: ..........................., </w:t>
      </w:r>
      <w:proofErr w:type="spellStart"/>
      <w:r w:rsidRPr="003437F4">
        <w:rPr>
          <w:rFonts w:ascii="Times New Roman" w:hAnsi="Times New Roman" w:cs="Times New Roman"/>
          <w:sz w:val="24"/>
          <w:szCs w:val="24"/>
        </w:rPr>
        <w:t>e-mail</w:t>
      </w:r>
      <w:proofErr w:type="spellEnd"/>
      <w:r w:rsidRPr="003437F4">
        <w:rPr>
          <w:rFonts w:ascii="Times New Roman" w:hAnsi="Times New Roman" w:cs="Times New Roman"/>
          <w:sz w:val="24"/>
          <w:szCs w:val="24"/>
        </w:rPr>
        <w:t>: ........................., ЕИК /Булстат/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Банкови реквизити...........................................................................................................</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6D5E66" w:rsidRPr="003437F4" w:rsidRDefault="006D5E66" w:rsidP="006D5E66">
      <w:pPr>
        <w:spacing w:line="240" w:lineRule="auto"/>
        <w:rPr>
          <w:rFonts w:ascii="Times New Roman" w:hAnsi="Times New Roman" w:cs="Times New Roman"/>
          <w:b/>
          <w:bCs/>
          <w:sz w:val="24"/>
          <w:szCs w:val="24"/>
        </w:rPr>
      </w:pP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УВАЖАЕМИ ДАМИ И ГОСПОДА,</w:t>
      </w:r>
    </w:p>
    <w:p w:rsidR="006D5E66" w:rsidRPr="003437F4" w:rsidRDefault="006D5E66" w:rsidP="006D5E66">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6D5E66" w:rsidRPr="00225FB6" w:rsidRDefault="006D5E66" w:rsidP="006D5E66">
      <w:pPr>
        <w:spacing w:line="240" w:lineRule="auto"/>
        <w:jc w:val="both"/>
        <w:rPr>
          <w:rFonts w:ascii="Times New Roman" w:hAnsi="Times New Roman" w:cs="Times New Roman"/>
          <w:b/>
          <w:sz w:val="24"/>
          <w:szCs w:val="24"/>
        </w:rPr>
      </w:pPr>
      <w:r w:rsidRPr="003437F4">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Pr>
          <w:rFonts w:ascii="Times New Roman" w:hAnsi="Times New Roman" w:cs="Times New Roman"/>
          <w:sz w:val="24"/>
          <w:szCs w:val="24"/>
        </w:rPr>
        <w:t xml:space="preserve"> „</w:t>
      </w:r>
      <w:r w:rsidRPr="003437F4">
        <w:rPr>
          <w:rFonts w:ascii="Times New Roman" w:hAnsi="Times New Roman" w:cs="Times New Roman"/>
          <w:sz w:val="24"/>
          <w:szCs w:val="24"/>
        </w:rPr>
        <w:t>…</w:t>
      </w:r>
      <w:r w:rsidRPr="003437F4">
        <w:rPr>
          <w:rFonts w:ascii="Times New Roman" w:hAnsi="Times New Roman" w:cs="Times New Roman"/>
          <w:sz w:val="24"/>
          <w:szCs w:val="24"/>
          <w:lang w:val="en-US"/>
        </w:rPr>
        <w:t>…………………………………………………</w:t>
      </w:r>
      <w:r>
        <w:rPr>
          <w:rFonts w:ascii="Times New Roman" w:hAnsi="Times New Roman" w:cs="Times New Roman"/>
          <w:sz w:val="24"/>
          <w:szCs w:val="24"/>
        </w:rPr>
        <w:t>“ за обособена позиция 3 „</w:t>
      </w:r>
      <w:r>
        <w:rPr>
          <w:rFonts w:ascii="Times New Roman" w:hAnsi="Times New Roman" w:cs="Times New Roman"/>
          <w:sz w:val="24"/>
          <w:szCs w:val="24"/>
          <w:lang w:val="en-US"/>
        </w:rPr>
        <w:t>………</w:t>
      </w:r>
      <w:r>
        <w:rPr>
          <w:rFonts w:ascii="Times New Roman" w:hAnsi="Times New Roman" w:cs="Times New Roman"/>
          <w:sz w:val="24"/>
          <w:szCs w:val="24"/>
        </w:rPr>
        <w:t>………………………………….“</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и след като се запознахме с изискванията за участие, сме съгласни да изпълним </w:t>
      </w:r>
      <w:r w:rsidRPr="003437F4">
        <w:rPr>
          <w:rFonts w:ascii="Times New Roman" w:hAnsi="Times New Roman" w:cs="Times New Roman"/>
          <w:color w:val="auto"/>
          <w:sz w:val="24"/>
          <w:szCs w:val="24"/>
        </w:rPr>
        <w:t>услугата,</w:t>
      </w:r>
      <w:r w:rsidRPr="003437F4">
        <w:rPr>
          <w:rFonts w:ascii="Times New Roman" w:hAnsi="Times New Roman" w:cs="Times New Roman"/>
          <w:sz w:val="24"/>
          <w:szCs w:val="24"/>
        </w:rPr>
        <w:t xml:space="preserve"> предмет на обществената поръчка при следните параметри:</w:t>
      </w:r>
    </w:p>
    <w:p w:rsidR="006D5E66" w:rsidRPr="003437F4" w:rsidRDefault="006D5E66" w:rsidP="006D5E66">
      <w:pPr>
        <w:spacing w:line="240" w:lineRule="auto"/>
        <w:jc w:val="both"/>
        <w:rPr>
          <w:rFonts w:ascii="Times New Roman" w:hAnsi="Times New Roman" w:cs="Times New Roman"/>
          <w:sz w:val="24"/>
          <w:szCs w:val="24"/>
        </w:rPr>
      </w:pP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1.</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2.</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3.</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p>
    <w:p w:rsidR="006D5E66" w:rsidRPr="003437F4" w:rsidRDefault="006D5E66" w:rsidP="006D5E66">
      <w:pPr>
        <w:spacing w:line="240" w:lineRule="auto"/>
        <w:jc w:val="both"/>
        <w:rPr>
          <w:rFonts w:ascii="Times New Roman" w:hAnsi="Times New Roman" w:cs="Times New Roman"/>
          <w:b/>
          <w:i/>
          <w:sz w:val="24"/>
          <w:szCs w:val="24"/>
        </w:rPr>
      </w:pPr>
      <w:r w:rsidRPr="003437F4">
        <w:rPr>
          <w:rFonts w:ascii="Times New Roman" w:hAnsi="Times New Roman" w:cs="Times New Roman"/>
          <w:b/>
          <w:i/>
          <w:sz w:val="24"/>
          <w:szCs w:val="24"/>
        </w:rPr>
        <w:t xml:space="preserve">Забележка: Участникът във своето предложение е длъжен да опише дейности предмет на услугата необходими за изпълнение на всички изисквания и срокове посочени в техническото задание на възложителя.  </w:t>
      </w:r>
    </w:p>
    <w:p w:rsidR="006D5E66" w:rsidRPr="003437F4" w:rsidRDefault="006D5E66" w:rsidP="006D5E66">
      <w:pPr>
        <w:spacing w:line="240" w:lineRule="auto"/>
        <w:jc w:val="both"/>
        <w:rPr>
          <w:rFonts w:ascii="Times New Roman" w:hAnsi="Times New Roman" w:cs="Times New Roman"/>
          <w:sz w:val="24"/>
          <w:szCs w:val="24"/>
        </w:rPr>
      </w:pP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ind w:firstLine="700"/>
        <w:jc w:val="both"/>
        <w:rPr>
          <w:rFonts w:ascii="Times New Roman" w:hAnsi="Times New Roman" w:cs="Times New Roman"/>
          <w:sz w:val="24"/>
          <w:szCs w:val="24"/>
        </w:rPr>
      </w:pPr>
      <w:r w:rsidRPr="003437F4">
        <w:rPr>
          <w:rFonts w:ascii="Times New Roman" w:hAnsi="Times New Roman" w:cs="Times New Roman"/>
          <w:sz w:val="24"/>
          <w:szCs w:val="24"/>
        </w:rPr>
        <w:t>Нашата оферта е валидна ......... календарни дни, считано от датата на подаване на офертата.</w:t>
      </w:r>
    </w:p>
    <w:p w:rsidR="006D5E66" w:rsidRPr="00E7153F" w:rsidRDefault="006D5E66" w:rsidP="006D5E66">
      <w:pPr>
        <w:spacing w:line="240" w:lineRule="auto"/>
        <w:jc w:val="both"/>
        <w:rPr>
          <w:rFonts w:ascii="Times New Roman" w:hAnsi="Times New Roman" w:cs="Times New Roman"/>
          <w:sz w:val="24"/>
          <w:szCs w:val="24"/>
          <w:lang w:val="en-US"/>
        </w:rPr>
      </w:pPr>
      <w:r w:rsidRPr="003437F4">
        <w:rPr>
          <w:rFonts w:ascii="Times New Roman" w:hAnsi="Times New Roman" w:cs="Times New Roman"/>
          <w:sz w:val="24"/>
          <w:szCs w:val="24"/>
        </w:rPr>
        <w:t xml:space="preserve">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Дата:………………2014 год</w:t>
      </w: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ПОДПИС и ПЕЧАТ</w:t>
      </w:r>
      <w:r w:rsidRPr="003437F4">
        <w:rPr>
          <w:rFonts w:ascii="Times New Roman" w:hAnsi="Times New Roman" w:cs="Times New Roman"/>
          <w:sz w:val="24"/>
          <w:szCs w:val="24"/>
        </w:rPr>
        <w:t>:</w:t>
      </w:r>
    </w:p>
    <w:p w:rsidR="006D5E66" w:rsidRPr="003437F4" w:rsidRDefault="006D5E66" w:rsidP="006D5E66">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6D5E66" w:rsidRPr="003437F4" w:rsidRDefault="006D5E66" w:rsidP="006D5E66">
      <w:pPr>
        <w:spacing w:line="240" w:lineRule="auto"/>
        <w:ind w:left="3540" w:firstLine="700"/>
        <w:rPr>
          <w:rFonts w:ascii="Times New Roman" w:hAnsi="Times New Roman" w:cs="Times New Roman"/>
          <w:i/>
          <w:iCs/>
          <w:sz w:val="24"/>
          <w:szCs w:val="24"/>
        </w:rPr>
      </w:pPr>
      <w:r w:rsidRPr="003437F4">
        <w:rPr>
          <w:rFonts w:ascii="Times New Roman" w:hAnsi="Times New Roman" w:cs="Times New Roman"/>
          <w:i/>
          <w:iCs/>
          <w:sz w:val="24"/>
          <w:szCs w:val="24"/>
        </w:rPr>
        <w:t xml:space="preserve">   (име и фамилия)</w:t>
      </w:r>
    </w:p>
    <w:p w:rsidR="006D5E66" w:rsidRPr="003437F4" w:rsidRDefault="006D5E66" w:rsidP="006D5E66">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6D5E66" w:rsidRPr="003437F4" w:rsidRDefault="006D5E66" w:rsidP="006D5E66">
      <w:pPr>
        <w:spacing w:line="240" w:lineRule="auto"/>
        <w:ind w:left="3540" w:firstLine="700"/>
        <w:jc w:val="both"/>
        <w:rPr>
          <w:rFonts w:ascii="Times New Roman" w:hAnsi="Times New Roman" w:cs="Times New Roman"/>
          <w:i/>
          <w:iCs/>
          <w:sz w:val="24"/>
          <w:szCs w:val="24"/>
        </w:rPr>
      </w:pPr>
      <w:r w:rsidRPr="003437F4">
        <w:rPr>
          <w:rFonts w:ascii="Times New Roman" w:hAnsi="Times New Roman" w:cs="Times New Roman"/>
          <w:i/>
          <w:iCs/>
          <w:sz w:val="24"/>
          <w:szCs w:val="24"/>
        </w:rPr>
        <w:lastRenderedPageBreak/>
        <w:t xml:space="preserve">  (длъжност на представляващия участника)</w:t>
      </w:r>
    </w:p>
    <w:p w:rsidR="006D5E66" w:rsidRPr="0004243B" w:rsidRDefault="006D5E66" w:rsidP="0004243B">
      <w:pPr>
        <w:spacing w:line="240" w:lineRule="auto"/>
        <w:rPr>
          <w:rFonts w:ascii="Times New Roman" w:hAnsi="Times New Roman" w:cs="Times New Roman"/>
          <w:sz w:val="24"/>
          <w:szCs w:val="24"/>
          <w:lang w:val="en-US"/>
        </w:rPr>
      </w:pPr>
      <w:r w:rsidRPr="003437F4">
        <w:rPr>
          <w:rFonts w:ascii="Times New Roman" w:hAnsi="Times New Roman" w:cs="Times New Roman"/>
          <w:sz w:val="24"/>
          <w:szCs w:val="24"/>
        </w:rPr>
        <w:t xml:space="preserve"> </w:t>
      </w:r>
    </w:p>
    <w:p w:rsidR="006D5E66" w:rsidRPr="003437F4" w:rsidRDefault="006D5E66" w:rsidP="006D5E66">
      <w:pPr>
        <w:jc w:val="right"/>
        <w:rPr>
          <w:rFonts w:ascii="Times New Roman" w:hAnsi="Times New Roman" w:cs="Times New Roman"/>
          <w:b/>
          <w:bCs/>
          <w:sz w:val="24"/>
          <w:szCs w:val="24"/>
        </w:rPr>
      </w:pPr>
      <w:r w:rsidRPr="003437F4">
        <w:rPr>
          <w:rFonts w:ascii="Times New Roman" w:hAnsi="Times New Roman" w:cs="Times New Roman"/>
          <w:b/>
          <w:bCs/>
          <w:sz w:val="24"/>
          <w:szCs w:val="24"/>
        </w:rPr>
        <w:t>Приложение № 3</w:t>
      </w:r>
      <w:r>
        <w:rPr>
          <w:rFonts w:ascii="Times New Roman" w:hAnsi="Times New Roman" w:cs="Times New Roman"/>
          <w:b/>
          <w:bCs/>
          <w:sz w:val="24"/>
          <w:szCs w:val="24"/>
        </w:rPr>
        <w:t>г</w:t>
      </w:r>
    </w:p>
    <w:p w:rsidR="006D5E66" w:rsidRPr="0004243B" w:rsidRDefault="006D5E66" w:rsidP="006D5E66">
      <w:pPr>
        <w:spacing w:line="240" w:lineRule="auto"/>
        <w:rPr>
          <w:rFonts w:ascii="Times New Roman" w:hAnsi="Times New Roman" w:cs="Times New Roman"/>
          <w:sz w:val="24"/>
          <w:szCs w:val="24"/>
          <w:lang w:val="en-US"/>
        </w:rPr>
      </w:pPr>
    </w:p>
    <w:p w:rsidR="006D5E66" w:rsidRDefault="006D5E66" w:rsidP="006D5E6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ТЕХНИЧЕСКО  ПРЕДЛОЖЕНИЕ</w:t>
      </w:r>
    </w:p>
    <w:p w:rsidR="006D5E66" w:rsidRPr="002C6558" w:rsidRDefault="006D5E66" w:rsidP="006D5E66">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За обособена позиция 4 „……………………………………….“</w:t>
      </w:r>
    </w:p>
    <w:p w:rsidR="006D5E66" w:rsidRPr="0004243B" w:rsidRDefault="006D5E66" w:rsidP="006D5E66">
      <w:pPr>
        <w:spacing w:line="240" w:lineRule="auto"/>
        <w:rPr>
          <w:rFonts w:ascii="Times New Roman" w:hAnsi="Times New Roman" w:cs="Times New Roman"/>
          <w:sz w:val="24"/>
          <w:szCs w:val="24"/>
          <w:lang w:val="en-US"/>
        </w:rPr>
      </w:pP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Настоящото предложение е подадено от</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6D5E66" w:rsidRPr="003437F4" w:rsidRDefault="006D5E66" w:rsidP="006D5E66">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/наименование на участника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и подписано от</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6D5E66" w:rsidRPr="003437F4" w:rsidRDefault="006D5E66" w:rsidP="006D5E66">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/трите имена и ЕГН/</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в качеството му на</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r>
        <w:rPr>
          <w:rFonts w:ascii="Times New Roman" w:hAnsi="Times New Roman" w:cs="Times New Roman"/>
          <w:sz w:val="24"/>
          <w:szCs w:val="24"/>
        </w:rPr>
        <w:t>………………………………………...............</w:t>
      </w:r>
    </w:p>
    <w:p w:rsidR="006D5E66" w:rsidRPr="003437F4" w:rsidRDefault="006D5E66" w:rsidP="006D5E66">
      <w:pPr>
        <w:spacing w:line="240" w:lineRule="auto"/>
        <w:jc w:val="center"/>
        <w:rPr>
          <w:rFonts w:ascii="Times New Roman" w:hAnsi="Times New Roman" w:cs="Times New Roman"/>
          <w:i/>
          <w:iCs/>
          <w:sz w:val="24"/>
          <w:szCs w:val="24"/>
        </w:rPr>
      </w:pPr>
      <w:r w:rsidRPr="003437F4">
        <w:rPr>
          <w:rFonts w:ascii="Times New Roman" w:hAnsi="Times New Roman" w:cs="Times New Roman"/>
          <w:i/>
          <w:iCs/>
          <w:sz w:val="24"/>
          <w:szCs w:val="24"/>
        </w:rPr>
        <w:t>/длъжност/</w:t>
      </w:r>
    </w:p>
    <w:p w:rsidR="006D5E66" w:rsidRPr="003437F4" w:rsidRDefault="006D5E66" w:rsidP="006D5E66">
      <w:pPr>
        <w:spacing w:line="240" w:lineRule="auto"/>
        <w:ind w:firstLine="860"/>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с адрес: гр. ...................... ул.................................., </w:t>
      </w:r>
      <w:proofErr w:type="spellStart"/>
      <w:r w:rsidRPr="003437F4">
        <w:rPr>
          <w:rFonts w:ascii="Times New Roman" w:hAnsi="Times New Roman" w:cs="Times New Roman"/>
          <w:sz w:val="24"/>
          <w:szCs w:val="24"/>
        </w:rPr>
        <w:t>No</w:t>
      </w:r>
      <w:proofErr w:type="spellEnd"/>
      <w:r w:rsidRPr="003437F4">
        <w:rPr>
          <w:rFonts w:ascii="Times New Roman" w:hAnsi="Times New Roman" w:cs="Times New Roman"/>
          <w:sz w:val="24"/>
          <w:szCs w:val="24"/>
        </w:rPr>
        <w:t xml:space="preserve"> ........., тел.: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04243B" w:rsidRDefault="006D5E66" w:rsidP="006D5E66">
      <w:pPr>
        <w:spacing w:line="240" w:lineRule="auto"/>
        <w:jc w:val="both"/>
        <w:rPr>
          <w:rFonts w:ascii="Times New Roman" w:hAnsi="Times New Roman" w:cs="Times New Roman"/>
          <w:sz w:val="24"/>
          <w:szCs w:val="24"/>
          <w:lang w:val="en-US"/>
        </w:rPr>
      </w:pPr>
      <w:r w:rsidRPr="003437F4">
        <w:rPr>
          <w:rFonts w:ascii="Times New Roman" w:hAnsi="Times New Roman" w:cs="Times New Roman"/>
          <w:sz w:val="24"/>
          <w:szCs w:val="24"/>
        </w:rPr>
        <w:t xml:space="preserve">факс: ..........................., </w:t>
      </w:r>
      <w:proofErr w:type="spellStart"/>
      <w:r w:rsidRPr="003437F4">
        <w:rPr>
          <w:rFonts w:ascii="Times New Roman" w:hAnsi="Times New Roman" w:cs="Times New Roman"/>
          <w:sz w:val="24"/>
          <w:szCs w:val="24"/>
        </w:rPr>
        <w:t>e-mail</w:t>
      </w:r>
      <w:proofErr w:type="spellEnd"/>
      <w:r w:rsidRPr="003437F4">
        <w:rPr>
          <w:rFonts w:ascii="Times New Roman" w:hAnsi="Times New Roman" w:cs="Times New Roman"/>
          <w:sz w:val="24"/>
          <w:szCs w:val="24"/>
        </w:rPr>
        <w:t>: ........................., ЕИК /Булстат/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Банкови реквизити...........................................................................................................</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6D5E66" w:rsidRPr="003437F4" w:rsidRDefault="006D5E66" w:rsidP="006D5E66">
      <w:pPr>
        <w:spacing w:line="240" w:lineRule="auto"/>
        <w:rPr>
          <w:rFonts w:ascii="Times New Roman" w:hAnsi="Times New Roman" w:cs="Times New Roman"/>
          <w:b/>
          <w:bCs/>
          <w:sz w:val="24"/>
          <w:szCs w:val="24"/>
        </w:rPr>
      </w:pP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УВАЖАЕМИ ДАМИ И ГОСПОДА,</w:t>
      </w:r>
    </w:p>
    <w:p w:rsidR="006D5E66" w:rsidRPr="003437F4" w:rsidRDefault="006D5E66" w:rsidP="006D5E66">
      <w:pPr>
        <w:spacing w:line="240" w:lineRule="auto"/>
        <w:jc w:val="center"/>
        <w:rPr>
          <w:rFonts w:ascii="Times New Roman" w:hAnsi="Times New Roman" w:cs="Times New Roman"/>
          <w:b/>
          <w:bCs/>
          <w:sz w:val="24"/>
          <w:szCs w:val="24"/>
        </w:rPr>
      </w:pPr>
      <w:r w:rsidRPr="003437F4">
        <w:rPr>
          <w:rFonts w:ascii="Times New Roman" w:hAnsi="Times New Roman" w:cs="Times New Roman"/>
          <w:b/>
          <w:bCs/>
          <w:sz w:val="24"/>
          <w:szCs w:val="24"/>
        </w:rPr>
        <w:t xml:space="preserve"> </w:t>
      </w:r>
    </w:p>
    <w:p w:rsidR="006D5E66" w:rsidRPr="00225FB6" w:rsidRDefault="006D5E66" w:rsidP="006D5E66">
      <w:pPr>
        <w:spacing w:line="240" w:lineRule="auto"/>
        <w:jc w:val="both"/>
        <w:rPr>
          <w:rFonts w:ascii="Times New Roman" w:hAnsi="Times New Roman" w:cs="Times New Roman"/>
          <w:b/>
          <w:sz w:val="24"/>
          <w:szCs w:val="24"/>
        </w:rPr>
      </w:pPr>
      <w:r w:rsidRPr="003437F4">
        <w:rPr>
          <w:rFonts w:ascii="Times New Roman" w:hAnsi="Times New Roman" w:cs="Times New Roman"/>
          <w:sz w:val="24"/>
          <w:szCs w:val="24"/>
        </w:rPr>
        <w:t>Във връзка с публикувана публична покана за представяне на оферта за избор на изпълнител на обществена поръчка с предмет:</w:t>
      </w:r>
      <w:r>
        <w:rPr>
          <w:rFonts w:ascii="Times New Roman" w:hAnsi="Times New Roman" w:cs="Times New Roman"/>
          <w:sz w:val="24"/>
          <w:szCs w:val="24"/>
        </w:rPr>
        <w:t xml:space="preserve"> „</w:t>
      </w:r>
      <w:r w:rsidRPr="003437F4">
        <w:rPr>
          <w:rFonts w:ascii="Times New Roman" w:hAnsi="Times New Roman" w:cs="Times New Roman"/>
          <w:sz w:val="24"/>
          <w:szCs w:val="24"/>
        </w:rPr>
        <w:t>…</w:t>
      </w:r>
      <w:r w:rsidRPr="003437F4">
        <w:rPr>
          <w:rFonts w:ascii="Times New Roman" w:hAnsi="Times New Roman" w:cs="Times New Roman"/>
          <w:sz w:val="24"/>
          <w:szCs w:val="24"/>
          <w:lang w:val="en-US"/>
        </w:rPr>
        <w:t>…………………………………………………</w:t>
      </w:r>
      <w:r>
        <w:rPr>
          <w:rFonts w:ascii="Times New Roman" w:hAnsi="Times New Roman" w:cs="Times New Roman"/>
          <w:sz w:val="24"/>
          <w:szCs w:val="24"/>
        </w:rPr>
        <w:t>“ за обособена позиция 4 „</w:t>
      </w:r>
      <w:r>
        <w:rPr>
          <w:rFonts w:ascii="Times New Roman" w:hAnsi="Times New Roman" w:cs="Times New Roman"/>
          <w:sz w:val="24"/>
          <w:szCs w:val="24"/>
          <w:lang w:val="en-US"/>
        </w:rPr>
        <w:t>………</w:t>
      </w:r>
      <w:r>
        <w:rPr>
          <w:rFonts w:ascii="Times New Roman" w:hAnsi="Times New Roman" w:cs="Times New Roman"/>
          <w:sz w:val="24"/>
          <w:szCs w:val="24"/>
        </w:rPr>
        <w:t>………………………………….“</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и след като се запознахме с изискванията за участие, сме съгласни да изпълним </w:t>
      </w:r>
      <w:r w:rsidRPr="003437F4">
        <w:rPr>
          <w:rFonts w:ascii="Times New Roman" w:hAnsi="Times New Roman" w:cs="Times New Roman"/>
          <w:color w:val="auto"/>
          <w:sz w:val="24"/>
          <w:szCs w:val="24"/>
        </w:rPr>
        <w:t>услугата,</w:t>
      </w:r>
      <w:r w:rsidRPr="003437F4">
        <w:rPr>
          <w:rFonts w:ascii="Times New Roman" w:hAnsi="Times New Roman" w:cs="Times New Roman"/>
          <w:sz w:val="24"/>
          <w:szCs w:val="24"/>
        </w:rPr>
        <w:t xml:space="preserve"> предмет на обществената поръчка при следните параметри:</w:t>
      </w:r>
    </w:p>
    <w:p w:rsidR="006D5E66" w:rsidRPr="003437F4" w:rsidRDefault="006D5E66" w:rsidP="006D5E66">
      <w:pPr>
        <w:spacing w:line="240" w:lineRule="auto"/>
        <w:jc w:val="both"/>
        <w:rPr>
          <w:rFonts w:ascii="Times New Roman" w:hAnsi="Times New Roman" w:cs="Times New Roman"/>
          <w:sz w:val="24"/>
          <w:szCs w:val="24"/>
        </w:rPr>
      </w:pP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1.</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2.</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3.</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w:t>
      </w:r>
    </w:p>
    <w:p w:rsidR="006D5E66" w:rsidRPr="003437F4" w:rsidRDefault="006D5E66" w:rsidP="006D5E66">
      <w:pPr>
        <w:spacing w:line="240" w:lineRule="auto"/>
        <w:jc w:val="both"/>
        <w:rPr>
          <w:rFonts w:ascii="Times New Roman" w:hAnsi="Times New Roman" w:cs="Times New Roman"/>
          <w:b/>
          <w:i/>
          <w:sz w:val="24"/>
          <w:szCs w:val="24"/>
        </w:rPr>
      </w:pPr>
      <w:r w:rsidRPr="003437F4">
        <w:rPr>
          <w:rFonts w:ascii="Times New Roman" w:hAnsi="Times New Roman" w:cs="Times New Roman"/>
          <w:b/>
          <w:i/>
          <w:sz w:val="24"/>
          <w:szCs w:val="24"/>
        </w:rPr>
        <w:t xml:space="preserve">Забележка: Участникът във своето предложение е длъжен да опише дейности предмет на услугата необходими за изпълнение на всички изисквания и срокове посочени в техническото задание на възложителя.  </w:t>
      </w:r>
    </w:p>
    <w:p w:rsidR="006D5E66" w:rsidRPr="003437F4" w:rsidRDefault="006D5E66" w:rsidP="006D5E66">
      <w:pPr>
        <w:spacing w:line="240" w:lineRule="auto"/>
        <w:jc w:val="both"/>
        <w:rPr>
          <w:rFonts w:ascii="Times New Roman" w:hAnsi="Times New Roman" w:cs="Times New Roman"/>
          <w:sz w:val="24"/>
          <w:szCs w:val="24"/>
        </w:rPr>
      </w:pP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ind w:firstLine="700"/>
        <w:jc w:val="both"/>
        <w:rPr>
          <w:rFonts w:ascii="Times New Roman" w:hAnsi="Times New Roman" w:cs="Times New Roman"/>
          <w:sz w:val="24"/>
          <w:szCs w:val="24"/>
        </w:rPr>
      </w:pPr>
      <w:r w:rsidRPr="003437F4">
        <w:rPr>
          <w:rFonts w:ascii="Times New Roman" w:hAnsi="Times New Roman" w:cs="Times New Roman"/>
          <w:sz w:val="24"/>
          <w:szCs w:val="24"/>
        </w:rPr>
        <w:t>Нашата оферта е валидна ......... календарни дни, считано от датата на подаване на офертата.</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 xml:space="preserve"> </w:t>
      </w:r>
    </w:p>
    <w:p w:rsidR="006D5E66" w:rsidRPr="003437F4" w:rsidRDefault="006D5E66" w:rsidP="006D5E66">
      <w:pPr>
        <w:spacing w:line="240" w:lineRule="auto"/>
        <w:jc w:val="both"/>
        <w:rPr>
          <w:rFonts w:ascii="Times New Roman" w:hAnsi="Times New Roman" w:cs="Times New Roman"/>
          <w:sz w:val="24"/>
          <w:szCs w:val="24"/>
        </w:rPr>
      </w:pPr>
      <w:r w:rsidRPr="003437F4">
        <w:rPr>
          <w:rFonts w:ascii="Times New Roman" w:hAnsi="Times New Roman" w:cs="Times New Roman"/>
          <w:sz w:val="24"/>
          <w:szCs w:val="24"/>
        </w:rPr>
        <w:t>Дата:………………2014 год</w:t>
      </w:r>
      <w:r w:rsidRPr="003437F4">
        <w:rPr>
          <w:rFonts w:ascii="Times New Roman" w:hAnsi="Times New Roman" w:cs="Times New Roman"/>
          <w:b/>
          <w:bCs/>
          <w:sz w:val="24"/>
          <w:szCs w:val="24"/>
        </w:rPr>
        <w:t xml:space="preserve">.                      </w:t>
      </w:r>
      <w:r w:rsidRPr="003437F4">
        <w:rPr>
          <w:rFonts w:ascii="Times New Roman" w:hAnsi="Times New Roman" w:cs="Times New Roman"/>
          <w:b/>
          <w:bCs/>
          <w:sz w:val="24"/>
          <w:szCs w:val="24"/>
        </w:rPr>
        <w:tab/>
        <w:t>ПОДПИС и ПЕЧАТ</w:t>
      </w:r>
      <w:r w:rsidRPr="003437F4">
        <w:rPr>
          <w:rFonts w:ascii="Times New Roman" w:hAnsi="Times New Roman" w:cs="Times New Roman"/>
          <w:sz w:val="24"/>
          <w:szCs w:val="24"/>
        </w:rPr>
        <w:t>:</w:t>
      </w:r>
    </w:p>
    <w:p w:rsidR="006D5E66" w:rsidRPr="003437F4" w:rsidRDefault="006D5E66" w:rsidP="006D5E66">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6D5E66" w:rsidRPr="003437F4" w:rsidRDefault="006D5E66" w:rsidP="006D5E66">
      <w:pPr>
        <w:spacing w:line="240" w:lineRule="auto"/>
        <w:ind w:left="3540" w:firstLine="700"/>
        <w:rPr>
          <w:rFonts w:ascii="Times New Roman" w:hAnsi="Times New Roman" w:cs="Times New Roman"/>
          <w:i/>
          <w:iCs/>
          <w:sz w:val="24"/>
          <w:szCs w:val="24"/>
        </w:rPr>
      </w:pPr>
      <w:r w:rsidRPr="003437F4">
        <w:rPr>
          <w:rFonts w:ascii="Times New Roman" w:hAnsi="Times New Roman" w:cs="Times New Roman"/>
          <w:i/>
          <w:iCs/>
          <w:sz w:val="24"/>
          <w:szCs w:val="24"/>
        </w:rPr>
        <w:t xml:space="preserve">   (име и фамилия)</w:t>
      </w:r>
    </w:p>
    <w:p w:rsidR="006D5E66" w:rsidRPr="003437F4" w:rsidRDefault="006D5E66" w:rsidP="006D5E66">
      <w:pPr>
        <w:spacing w:line="240" w:lineRule="auto"/>
        <w:ind w:left="2120" w:firstLine="700"/>
        <w:jc w:val="both"/>
        <w:rPr>
          <w:rFonts w:ascii="Times New Roman" w:hAnsi="Times New Roman" w:cs="Times New Roman"/>
          <w:sz w:val="24"/>
          <w:szCs w:val="24"/>
        </w:rPr>
      </w:pPr>
      <w:r w:rsidRPr="003437F4">
        <w:rPr>
          <w:rFonts w:ascii="Times New Roman" w:hAnsi="Times New Roman" w:cs="Times New Roman"/>
          <w:sz w:val="24"/>
          <w:szCs w:val="24"/>
        </w:rPr>
        <w:t xml:space="preserve">                          __________________________</w:t>
      </w:r>
    </w:p>
    <w:p w:rsidR="006D5E66" w:rsidRPr="003437F4" w:rsidRDefault="006D5E66" w:rsidP="006D5E66">
      <w:pPr>
        <w:spacing w:line="240" w:lineRule="auto"/>
        <w:ind w:left="3540" w:firstLine="700"/>
        <w:jc w:val="both"/>
        <w:rPr>
          <w:rFonts w:ascii="Times New Roman" w:hAnsi="Times New Roman" w:cs="Times New Roman"/>
          <w:i/>
          <w:iCs/>
          <w:sz w:val="24"/>
          <w:szCs w:val="24"/>
        </w:rPr>
      </w:pPr>
      <w:r w:rsidRPr="003437F4">
        <w:rPr>
          <w:rFonts w:ascii="Times New Roman" w:hAnsi="Times New Roman" w:cs="Times New Roman"/>
          <w:i/>
          <w:iCs/>
          <w:sz w:val="24"/>
          <w:szCs w:val="24"/>
        </w:rPr>
        <w:lastRenderedPageBreak/>
        <w:t xml:space="preserve">  (длъжност на представляващия участника)</w:t>
      </w:r>
    </w:p>
    <w:p w:rsidR="007344FA" w:rsidRPr="00476420" w:rsidRDefault="006D5E66" w:rsidP="00476420">
      <w:pPr>
        <w:spacing w:line="240" w:lineRule="auto"/>
        <w:rPr>
          <w:rFonts w:ascii="Times New Roman" w:hAnsi="Times New Roman" w:cs="Times New Roman"/>
          <w:sz w:val="24"/>
          <w:szCs w:val="24"/>
          <w:lang w:val="en-US"/>
        </w:rPr>
      </w:pPr>
      <w:r w:rsidRPr="003437F4">
        <w:rPr>
          <w:rFonts w:ascii="Times New Roman" w:hAnsi="Times New Roman" w:cs="Times New Roman"/>
          <w:sz w:val="24"/>
          <w:szCs w:val="24"/>
        </w:rPr>
        <w:t xml:space="preserve"> </w:t>
      </w:r>
    </w:p>
    <w:p w:rsidR="00453988" w:rsidRPr="006E25F7" w:rsidRDefault="00453988" w:rsidP="00453988">
      <w:pPr>
        <w:spacing w:line="240" w:lineRule="auto"/>
        <w:ind w:left="6372"/>
        <w:jc w:val="both"/>
        <w:rPr>
          <w:rFonts w:ascii="Times New Roman" w:hAnsi="Times New Roman" w:cs="Times New Roman"/>
          <w:b/>
          <w:bCs/>
          <w:sz w:val="24"/>
          <w:szCs w:val="24"/>
        </w:rPr>
      </w:pPr>
      <w:r w:rsidRPr="006E25F7">
        <w:rPr>
          <w:rFonts w:ascii="Times New Roman" w:hAnsi="Times New Roman" w:cs="Times New Roman"/>
          <w:b/>
          <w:bCs/>
          <w:sz w:val="24"/>
          <w:szCs w:val="24"/>
        </w:rPr>
        <w:t>Приложение № 4</w:t>
      </w:r>
    </w:p>
    <w:p w:rsidR="00453988" w:rsidRPr="006E25F7" w:rsidRDefault="00453988" w:rsidP="00453988">
      <w:pPr>
        <w:spacing w:line="240" w:lineRule="auto"/>
        <w:rPr>
          <w:rFonts w:ascii="Times New Roman" w:hAnsi="Times New Roman" w:cs="Times New Roman"/>
          <w:sz w:val="24"/>
          <w:szCs w:val="24"/>
        </w:rPr>
      </w:pPr>
      <w:r w:rsidRPr="006E25F7">
        <w:rPr>
          <w:rFonts w:ascii="Times New Roman" w:hAnsi="Times New Roman" w:cs="Times New Roman"/>
          <w:sz w:val="24"/>
          <w:szCs w:val="24"/>
        </w:rPr>
        <w:t xml:space="preserve"> </w:t>
      </w:r>
    </w:p>
    <w:p w:rsidR="00453988" w:rsidRPr="006E25F7" w:rsidRDefault="00453988" w:rsidP="00453988">
      <w:pPr>
        <w:spacing w:line="240" w:lineRule="auto"/>
        <w:rPr>
          <w:rFonts w:ascii="Times New Roman" w:hAnsi="Times New Roman" w:cs="Times New Roman"/>
          <w:sz w:val="24"/>
          <w:szCs w:val="24"/>
          <w:lang w:val="en-US"/>
        </w:rPr>
      </w:pPr>
    </w:p>
    <w:p w:rsidR="00453988" w:rsidRPr="00355F91" w:rsidRDefault="00355F91" w:rsidP="00453988">
      <w:pPr>
        <w:pStyle w:val="Heading2"/>
        <w:numPr>
          <w:ilvl w:val="0"/>
          <w:numId w:val="0"/>
        </w:numPr>
        <w:tabs>
          <w:tab w:val="left" w:pos="708"/>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АДМИНИСТРАТИВНИ ДАННИ</w:t>
      </w:r>
    </w:p>
    <w:p w:rsidR="00453988" w:rsidRPr="006E25F7" w:rsidRDefault="00453988" w:rsidP="00453988">
      <w:pPr>
        <w:rPr>
          <w:rFonts w:ascii="Times New Roman" w:hAnsi="Times New Roman" w:cs="Times New Roman"/>
          <w:sz w:val="24"/>
          <w:szCs w:val="24"/>
        </w:rPr>
      </w:pPr>
    </w:p>
    <w:p w:rsidR="00453988" w:rsidRPr="006E25F7" w:rsidRDefault="00453988" w:rsidP="00453988">
      <w:pPr>
        <w:spacing w:line="240" w:lineRule="auto"/>
        <w:rPr>
          <w:rFonts w:ascii="Times New Roman" w:hAnsi="Times New Roman" w:cs="Times New Roman"/>
          <w:sz w:val="24"/>
          <w:szCs w:val="24"/>
        </w:rPr>
      </w:pPr>
      <w:r w:rsidRPr="006E25F7">
        <w:rPr>
          <w:rFonts w:ascii="Times New Roman" w:hAnsi="Times New Roman" w:cs="Times New Roman"/>
          <w:sz w:val="24"/>
          <w:szCs w:val="24"/>
        </w:rPr>
        <w:t xml:space="preserve"> </w:t>
      </w:r>
    </w:p>
    <w:p w:rsidR="00453988" w:rsidRPr="006E25F7" w:rsidRDefault="00453988" w:rsidP="00453988">
      <w:pPr>
        <w:numPr>
          <w:ilvl w:val="0"/>
          <w:numId w:val="6"/>
        </w:numPr>
        <w:tabs>
          <w:tab w:val="left" w:pos="720"/>
        </w:tabs>
        <w:spacing w:line="240" w:lineRule="auto"/>
        <w:jc w:val="both"/>
        <w:rPr>
          <w:rFonts w:ascii="Times New Roman" w:hAnsi="Times New Roman" w:cs="Times New Roman"/>
          <w:sz w:val="24"/>
          <w:szCs w:val="24"/>
        </w:rPr>
      </w:pPr>
      <w:r w:rsidRPr="006E25F7">
        <w:rPr>
          <w:rFonts w:ascii="Times New Roman" w:hAnsi="Times New Roman" w:cs="Times New Roman"/>
          <w:sz w:val="24"/>
          <w:szCs w:val="24"/>
        </w:rPr>
        <w:t>Наименование на участника ………………………………………….......................</w:t>
      </w:r>
    </w:p>
    <w:p w:rsidR="00453988" w:rsidRPr="006E25F7" w:rsidRDefault="00453988" w:rsidP="00453988">
      <w:pPr>
        <w:numPr>
          <w:ilvl w:val="0"/>
          <w:numId w:val="6"/>
        </w:numPr>
        <w:tabs>
          <w:tab w:val="left" w:pos="720"/>
        </w:tabs>
        <w:spacing w:line="240" w:lineRule="auto"/>
        <w:jc w:val="both"/>
        <w:rPr>
          <w:rFonts w:ascii="Times New Roman" w:hAnsi="Times New Roman" w:cs="Times New Roman"/>
          <w:sz w:val="24"/>
          <w:szCs w:val="24"/>
        </w:rPr>
      </w:pPr>
      <w:r w:rsidRPr="006E25F7">
        <w:rPr>
          <w:rFonts w:ascii="Times New Roman" w:hAnsi="Times New Roman" w:cs="Times New Roman"/>
          <w:sz w:val="24"/>
          <w:szCs w:val="24"/>
        </w:rPr>
        <w:t>Координати:</w:t>
      </w:r>
    </w:p>
    <w:p w:rsidR="00453988" w:rsidRPr="006E25F7" w:rsidRDefault="00453988" w:rsidP="00453988">
      <w:pPr>
        <w:spacing w:line="240" w:lineRule="auto"/>
        <w:ind w:left="780" w:hanging="420"/>
        <w:jc w:val="both"/>
        <w:rPr>
          <w:rFonts w:ascii="Times New Roman" w:hAnsi="Times New Roman" w:cs="Times New Roman"/>
          <w:sz w:val="24"/>
          <w:szCs w:val="24"/>
        </w:rPr>
      </w:pPr>
      <w:r w:rsidRPr="006E25F7">
        <w:rPr>
          <w:rFonts w:ascii="Times New Roman" w:hAnsi="Times New Roman" w:cs="Times New Roman"/>
          <w:sz w:val="24"/>
          <w:szCs w:val="24"/>
        </w:rPr>
        <w:t>2.1.  Адрес:………………………………...................…............…………………............</w:t>
      </w:r>
    </w:p>
    <w:p w:rsidR="00453988" w:rsidRPr="006E25F7" w:rsidRDefault="00453988" w:rsidP="00453988">
      <w:pPr>
        <w:spacing w:line="240" w:lineRule="auto"/>
        <w:ind w:left="780" w:hanging="420"/>
        <w:jc w:val="both"/>
        <w:rPr>
          <w:rFonts w:ascii="Times New Roman" w:hAnsi="Times New Roman" w:cs="Times New Roman"/>
          <w:sz w:val="24"/>
          <w:szCs w:val="24"/>
        </w:rPr>
      </w:pPr>
      <w:r w:rsidRPr="006E25F7">
        <w:rPr>
          <w:rFonts w:ascii="Times New Roman" w:hAnsi="Times New Roman" w:cs="Times New Roman"/>
          <w:sz w:val="24"/>
          <w:szCs w:val="24"/>
        </w:rPr>
        <w:t>2.</w:t>
      </w:r>
      <w:proofErr w:type="spellStart"/>
      <w:r w:rsidRPr="006E25F7">
        <w:rPr>
          <w:rFonts w:ascii="Times New Roman" w:hAnsi="Times New Roman" w:cs="Times New Roman"/>
          <w:sz w:val="24"/>
          <w:szCs w:val="24"/>
        </w:rPr>
        <w:t>2</w:t>
      </w:r>
      <w:proofErr w:type="spellEnd"/>
      <w:r w:rsidRPr="006E25F7">
        <w:rPr>
          <w:rFonts w:ascii="Times New Roman" w:hAnsi="Times New Roman" w:cs="Times New Roman"/>
          <w:sz w:val="24"/>
          <w:szCs w:val="24"/>
        </w:rPr>
        <w:t>.  Телефон ………………………….........................................................................</w:t>
      </w:r>
    </w:p>
    <w:p w:rsidR="00453988" w:rsidRPr="006E25F7" w:rsidRDefault="00453988" w:rsidP="00453988">
      <w:pPr>
        <w:spacing w:line="240" w:lineRule="auto"/>
        <w:ind w:left="780" w:hanging="420"/>
        <w:jc w:val="both"/>
        <w:rPr>
          <w:rFonts w:ascii="Times New Roman" w:hAnsi="Times New Roman" w:cs="Times New Roman"/>
          <w:sz w:val="24"/>
          <w:szCs w:val="24"/>
        </w:rPr>
      </w:pPr>
      <w:r w:rsidRPr="006E25F7">
        <w:rPr>
          <w:rFonts w:ascii="Times New Roman" w:hAnsi="Times New Roman" w:cs="Times New Roman"/>
          <w:sz w:val="24"/>
          <w:szCs w:val="24"/>
        </w:rPr>
        <w:t>2.3.  Факс: ………………………………........................................................................</w:t>
      </w:r>
    </w:p>
    <w:p w:rsidR="00453988" w:rsidRPr="006E25F7" w:rsidRDefault="00453988" w:rsidP="00453988">
      <w:pPr>
        <w:spacing w:line="240" w:lineRule="auto"/>
        <w:ind w:left="780" w:hanging="420"/>
        <w:jc w:val="both"/>
        <w:rPr>
          <w:rFonts w:ascii="Times New Roman" w:hAnsi="Times New Roman" w:cs="Times New Roman"/>
          <w:sz w:val="24"/>
          <w:szCs w:val="24"/>
        </w:rPr>
      </w:pPr>
      <w:r w:rsidRPr="006E25F7">
        <w:rPr>
          <w:rFonts w:ascii="Times New Roman" w:hAnsi="Times New Roman" w:cs="Times New Roman"/>
          <w:sz w:val="24"/>
          <w:szCs w:val="24"/>
        </w:rPr>
        <w:t xml:space="preserve">2.4.  </w:t>
      </w:r>
      <w:proofErr w:type="spellStart"/>
      <w:r w:rsidRPr="006E25F7">
        <w:rPr>
          <w:rFonts w:ascii="Times New Roman" w:hAnsi="Times New Roman" w:cs="Times New Roman"/>
          <w:sz w:val="24"/>
          <w:szCs w:val="24"/>
        </w:rPr>
        <w:t>Е-mail</w:t>
      </w:r>
      <w:proofErr w:type="spellEnd"/>
      <w:r w:rsidRPr="006E25F7">
        <w:rPr>
          <w:rFonts w:ascii="Times New Roman" w:hAnsi="Times New Roman" w:cs="Times New Roman"/>
          <w:sz w:val="24"/>
          <w:szCs w:val="24"/>
        </w:rPr>
        <w:t>: ……………………………….......................................................................</w:t>
      </w:r>
    </w:p>
    <w:p w:rsidR="00453988" w:rsidRPr="006E25F7" w:rsidRDefault="00453988" w:rsidP="00453988">
      <w:pPr>
        <w:spacing w:line="240" w:lineRule="auto"/>
        <w:ind w:left="780" w:hanging="420"/>
        <w:jc w:val="both"/>
        <w:rPr>
          <w:rFonts w:ascii="Times New Roman" w:hAnsi="Times New Roman" w:cs="Times New Roman"/>
          <w:sz w:val="24"/>
          <w:szCs w:val="24"/>
        </w:rPr>
      </w:pPr>
      <w:r w:rsidRPr="006E25F7">
        <w:rPr>
          <w:rFonts w:ascii="Times New Roman" w:hAnsi="Times New Roman" w:cs="Times New Roman"/>
          <w:sz w:val="24"/>
          <w:szCs w:val="24"/>
        </w:rPr>
        <w:t>2.5.  ЕИК ......................................................................................................................</w:t>
      </w:r>
    </w:p>
    <w:p w:rsidR="00453988" w:rsidRPr="006E25F7" w:rsidRDefault="00453988" w:rsidP="00453988">
      <w:pPr>
        <w:numPr>
          <w:ilvl w:val="0"/>
          <w:numId w:val="6"/>
        </w:numPr>
        <w:tabs>
          <w:tab w:val="left" w:pos="720"/>
        </w:tabs>
        <w:spacing w:line="240" w:lineRule="auto"/>
        <w:jc w:val="both"/>
        <w:rPr>
          <w:rFonts w:ascii="Times New Roman" w:hAnsi="Times New Roman" w:cs="Times New Roman"/>
          <w:sz w:val="24"/>
          <w:szCs w:val="24"/>
        </w:rPr>
      </w:pPr>
      <w:r w:rsidRPr="006E25F7">
        <w:rPr>
          <w:rFonts w:ascii="Times New Roman" w:hAnsi="Times New Roman" w:cs="Times New Roman"/>
          <w:sz w:val="24"/>
          <w:szCs w:val="24"/>
        </w:rPr>
        <w:t>Лице, официално представляващо участника в процедурата:</w:t>
      </w:r>
    </w:p>
    <w:p w:rsidR="00453988" w:rsidRPr="006E25F7" w:rsidRDefault="00453988" w:rsidP="00453988">
      <w:pPr>
        <w:spacing w:line="240" w:lineRule="auto"/>
        <w:ind w:left="360"/>
        <w:jc w:val="both"/>
        <w:rPr>
          <w:rFonts w:ascii="Times New Roman" w:hAnsi="Times New Roman" w:cs="Times New Roman"/>
          <w:sz w:val="24"/>
          <w:szCs w:val="24"/>
        </w:rPr>
      </w:pPr>
      <w:r w:rsidRPr="006E25F7">
        <w:rPr>
          <w:rFonts w:ascii="Times New Roman" w:hAnsi="Times New Roman" w:cs="Times New Roman"/>
          <w:sz w:val="24"/>
          <w:szCs w:val="24"/>
        </w:rPr>
        <w:t>..................................................................…………………………………………...........</w:t>
      </w:r>
    </w:p>
    <w:p w:rsidR="00453988" w:rsidRPr="006E25F7" w:rsidRDefault="00453988" w:rsidP="00453988">
      <w:pPr>
        <w:spacing w:line="240" w:lineRule="auto"/>
        <w:ind w:left="360"/>
        <w:jc w:val="center"/>
        <w:rPr>
          <w:rFonts w:ascii="Times New Roman" w:hAnsi="Times New Roman" w:cs="Times New Roman"/>
          <w:i/>
          <w:iCs/>
          <w:sz w:val="24"/>
          <w:szCs w:val="24"/>
        </w:rPr>
      </w:pPr>
      <w:r w:rsidRPr="006E25F7">
        <w:rPr>
          <w:rFonts w:ascii="Times New Roman" w:hAnsi="Times New Roman" w:cs="Times New Roman"/>
          <w:i/>
          <w:iCs/>
          <w:sz w:val="24"/>
          <w:szCs w:val="24"/>
        </w:rPr>
        <w:t>(трите имена и длъжност )</w:t>
      </w:r>
    </w:p>
    <w:p w:rsidR="00453988" w:rsidRPr="006E25F7" w:rsidRDefault="00453988" w:rsidP="00453988">
      <w:pPr>
        <w:numPr>
          <w:ilvl w:val="0"/>
          <w:numId w:val="6"/>
        </w:numPr>
        <w:tabs>
          <w:tab w:val="left" w:pos="720"/>
        </w:tabs>
        <w:spacing w:line="240" w:lineRule="auto"/>
        <w:jc w:val="both"/>
        <w:rPr>
          <w:rFonts w:ascii="Times New Roman" w:hAnsi="Times New Roman" w:cs="Times New Roman"/>
          <w:sz w:val="24"/>
          <w:szCs w:val="24"/>
        </w:rPr>
      </w:pPr>
      <w:r w:rsidRPr="006E25F7">
        <w:rPr>
          <w:rFonts w:ascii="Times New Roman" w:hAnsi="Times New Roman" w:cs="Times New Roman"/>
          <w:sz w:val="24"/>
          <w:szCs w:val="24"/>
        </w:rPr>
        <w:t>Лице за контакти.……….……………………………………………………...............</w:t>
      </w:r>
    </w:p>
    <w:p w:rsidR="00453988" w:rsidRPr="006E25F7" w:rsidRDefault="00453988" w:rsidP="00453988">
      <w:pPr>
        <w:spacing w:line="240" w:lineRule="auto"/>
        <w:jc w:val="center"/>
        <w:rPr>
          <w:rFonts w:ascii="Times New Roman" w:hAnsi="Times New Roman" w:cs="Times New Roman"/>
          <w:i/>
          <w:iCs/>
          <w:sz w:val="24"/>
          <w:szCs w:val="24"/>
        </w:rPr>
      </w:pPr>
      <w:r w:rsidRPr="006E25F7">
        <w:rPr>
          <w:rFonts w:ascii="Times New Roman" w:hAnsi="Times New Roman" w:cs="Times New Roman"/>
          <w:i/>
          <w:iCs/>
          <w:sz w:val="24"/>
          <w:szCs w:val="24"/>
        </w:rPr>
        <w:t>(трите имена и длъжност )</w:t>
      </w:r>
    </w:p>
    <w:p w:rsidR="00453988" w:rsidRPr="006E25F7" w:rsidRDefault="00453988" w:rsidP="00453988">
      <w:pPr>
        <w:tabs>
          <w:tab w:val="left" w:pos="720"/>
        </w:tabs>
        <w:spacing w:line="240" w:lineRule="auto"/>
        <w:ind w:left="360"/>
        <w:jc w:val="both"/>
        <w:rPr>
          <w:rFonts w:ascii="Times New Roman" w:hAnsi="Times New Roman" w:cs="Times New Roman"/>
          <w:sz w:val="24"/>
          <w:szCs w:val="24"/>
        </w:rPr>
      </w:pPr>
    </w:p>
    <w:p w:rsidR="00453988" w:rsidRPr="006E25F7" w:rsidRDefault="00453988" w:rsidP="00453988">
      <w:pPr>
        <w:numPr>
          <w:ilvl w:val="0"/>
          <w:numId w:val="6"/>
        </w:numPr>
        <w:tabs>
          <w:tab w:val="left" w:pos="720"/>
        </w:tabs>
        <w:spacing w:line="240" w:lineRule="auto"/>
        <w:jc w:val="both"/>
        <w:rPr>
          <w:rFonts w:ascii="Times New Roman" w:hAnsi="Times New Roman" w:cs="Times New Roman"/>
          <w:sz w:val="24"/>
          <w:szCs w:val="24"/>
        </w:rPr>
      </w:pPr>
      <w:r w:rsidRPr="006E25F7">
        <w:rPr>
          <w:rFonts w:ascii="Times New Roman" w:hAnsi="Times New Roman" w:cs="Times New Roman"/>
          <w:sz w:val="24"/>
          <w:szCs w:val="24"/>
        </w:rPr>
        <w:t>Обслужваща банка…………………......................................................................</w:t>
      </w:r>
    </w:p>
    <w:p w:rsidR="00453988" w:rsidRPr="006E25F7" w:rsidRDefault="00453988" w:rsidP="00453988">
      <w:pPr>
        <w:numPr>
          <w:ilvl w:val="0"/>
          <w:numId w:val="6"/>
        </w:numPr>
        <w:tabs>
          <w:tab w:val="left" w:pos="720"/>
        </w:tabs>
        <w:spacing w:line="240" w:lineRule="auto"/>
        <w:jc w:val="both"/>
        <w:rPr>
          <w:rFonts w:ascii="Times New Roman" w:hAnsi="Times New Roman" w:cs="Times New Roman"/>
          <w:sz w:val="24"/>
          <w:szCs w:val="24"/>
        </w:rPr>
      </w:pPr>
      <w:r w:rsidRPr="006E25F7">
        <w:rPr>
          <w:rFonts w:ascii="Times New Roman" w:hAnsi="Times New Roman" w:cs="Times New Roman"/>
          <w:sz w:val="24"/>
          <w:szCs w:val="24"/>
        </w:rPr>
        <w:t>IBAN: ......................................................................................................................</w:t>
      </w:r>
    </w:p>
    <w:p w:rsidR="00453988" w:rsidRPr="006E25F7" w:rsidRDefault="00453988" w:rsidP="00453988">
      <w:pPr>
        <w:numPr>
          <w:ilvl w:val="0"/>
          <w:numId w:val="6"/>
        </w:numPr>
        <w:tabs>
          <w:tab w:val="left" w:pos="720"/>
        </w:tabs>
        <w:spacing w:line="240" w:lineRule="auto"/>
        <w:jc w:val="both"/>
        <w:rPr>
          <w:rFonts w:ascii="Times New Roman" w:hAnsi="Times New Roman" w:cs="Times New Roman"/>
          <w:sz w:val="24"/>
          <w:szCs w:val="24"/>
        </w:rPr>
      </w:pPr>
      <w:r w:rsidRPr="006E25F7">
        <w:rPr>
          <w:rFonts w:ascii="Times New Roman" w:hAnsi="Times New Roman" w:cs="Times New Roman"/>
          <w:sz w:val="24"/>
          <w:szCs w:val="24"/>
        </w:rPr>
        <w:t>BIC код на банката: ..............................................................................................</w:t>
      </w:r>
    </w:p>
    <w:p w:rsidR="00453988" w:rsidRPr="006E25F7" w:rsidRDefault="00453988" w:rsidP="00453988">
      <w:pPr>
        <w:spacing w:line="240" w:lineRule="auto"/>
        <w:ind w:firstLine="360"/>
        <w:rPr>
          <w:rFonts w:ascii="Times New Roman" w:hAnsi="Times New Roman" w:cs="Times New Roman"/>
          <w:sz w:val="24"/>
          <w:szCs w:val="24"/>
        </w:rPr>
      </w:pPr>
    </w:p>
    <w:p w:rsidR="00453988" w:rsidRPr="006E25F7" w:rsidRDefault="00453988" w:rsidP="00453988">
      <w:pPr>
        <w:spacing w:line="240" w:lineRule="auto"/>
        <w:ind w:firstLine="360"/>
        <w:rPr>
          <w:rFonts w:ascii="Times New Roman" w:hAnsi="Times New Roman" w:cs="Times New Roman"/>
          <w:sz w:val="24"/>
          <w:szCs w:val="24"/>
        </w:rPr>
      </w:pPr>
      <w:r w:rsidRPr="006E25F7">
        <w:rPr>
          <w:rFonts w:ascii="Times New Roman" w:hAnsi="Times New Roman" w:cs="Times New Roman"/>
          <w:sz w:val="24"/>
          <w:szCs w:val="24"/>
        </w:rPr>
        <w:t xml:space="preserve"> </w:t>
      </w:r>
    </w:p>
    <w:p w:rsidR="00453988" w:rsidRPr="006E25F7" w:rsidRDefault="00453988" w:rsidP="00453988">
      <w:pPr>
        <w:spacing w:line="240" w:lineRule="auto"/>
        <w:rPr>
          <w:rFonts w:ascii="Times New Roman" w:hAnsi="Times New Roman" w:cs="Times New Roman"/>
          <w:sz w:val="24"/>
          <w:szCs w:val="24"/>
        </w:rPr>
      </w:pPr>
      <w:r w:rsidRPr="006E25F7">
        <w:rPr>
          <w:rFonts w:ascii="Times New Roman" w:hAnsi="Times New Roman" w:cs="Times New Roman"/>
          <w:sz w:val="24"/>
          <w:szCs w:val="24"/>
        </w:rPr>
        <w:t xml:space="preserve"> Дата:………………2014 год.                            </w:t>
      </w:r>
      <w:r w:rsidRPr="006E25F7">
        <w:rPr>
          <w:rFonts w:ascii="Times New Roman" w:hAnsi="Times New Roman" w:cs="Times New Roman"/>
          <w:sz w:val="24"/>
          <w:szCs w:val="24"/>
        </w:rPr>
        <w:tab/>
        <w:t xml:space="preserve">Декларатор: </w:t>
      </w:r>
    </w:p>
    <w:p w:rsidR="00453988" w:rsidRPr="006E25F7" w:rsidRDefault="00453988" w:rsidP="00453988">
      <w:pPr>
        <w:rPr>
          <w:rFonts w:ascii="Times New Roman" w:hAnsi="Times New Roman" w:cs="Times New Roman"/>
          <w:sz w:val="24"/>
          <w:szCs w:val="24"/>
        </w:rPr>
      </w:pPr>
      <w:r w:rsidRPr="006E25F7">
        <w:rPr>
          <w:rFonts w:ascii="Times New Roman" w:hAnsi="Times New Roman" w:cs="Times New Roman"/>
          <w:sz w:val="24"/>
          <w:szCs w:val="24"/>
        </w:rPr>
        <w:t xml:space="preserve">                                                 </w:t>
      </w: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lang w:val="en-US"/>
        </w:rPr>
      </w:pPr>
    </w:p>
    <w:p w:rsidR="00453988" w:rsidRPr="006E25F7" w:rsidRDefault="00453988" w:rsidP="00453988">
      <w:pPr>
        <w:rPr>
          <w:rFonts w:ascii="Times New Roman" w:hAnsi="Times New Roman" w:cs="Times New Roman"/>
          <w:sz w:val="24"/>
          <w:szCs w:val="24"/>
        </w:rPr>
      </w:pPr>
    </w:p>
    <w:p w:rsidR="00453988" w:rsidRPr="006E25F7" w:rsidRDefault="00453988" w:rsidP="00453988">
      <w:pPr>
        <w:rPr>
          <w:rFonts w:ascii="Times New Roman" w:hAnsi="Times New Roman" w:cs="Times New Roman"/>
          <w:sz w:val="24"/>
          <w:szCs w:val="24"/>
        </w:rPr>
      </w:pPr>
    </w:p>
    <w:p w:rsidR="006E25F7" w:rsidRDefault="006E25F7" w:rsidP="00453988">
      <w:pPr>
        <w:spacing w:line="240" w:lineRule="auto"/>
        <w:ind w:left="6372"/>
        <w:jc w:val="both"/>
        <w:rPr>
          <w:rFonts w:ascii="Times New Roman" w:hAnsi="Times New Roman" w:cs="Times New Roman"/>
          <w:b/>
          <w:bCs/>
          <w:sz w:val="24"/>
          <w:szCs w:val="24"/>
        </w:rPr>
      </w:pPr>
    </w:p>
    <w:p w:rsidR="006E25F7" w:rsidRDefault="006E25F7" w:rsidP="00453988">
      <w:pPr>
        <w:spacing w:line="240" w:lineRule="auto"/>
        <w:ind w:left="6372"/>
        <w:jc w:val="both"/>
        <w:rPr>
          <w:rFonts w:ascii="Times New Roman" w:hAnsi="Times New Roman" w:cs="Times New Roman"/>
          <w:b/>
          <w:bCs/>
          <w:sz w:val="24"/>
          <w:szCs w:val="24"/>
        </w:rPr>
      </w:pPr>
    </w:p>
    <w:p w:rsidR="006E25F7" w:rsidRDefault="006E25F7" w:rsidP="00453988">
      <w:pPr>
        <w:spacing w:line="240" w:lineRule="auto"/>
        <w:ind w:left="6372"/>
        <w:jc w:val="both"/>
        <w:rPr>
          <w:rFonts w:ascii="Times New Roman" w:hAnsi="Times New Roman" w:cs="Times New Roman"/>
          <w:b/>
          <w:bCs/>
          <w:sz w:val="24"/>
          <w:szCs w:val="24"/>
        </w:rPr>
      </w:pPr>
    </w:p>
    <w:p w:rsidR="006E25F7" w:rsidRDefault="006E25F7" w:rsidP="00453988">
      <w:pPr>
        <w:spacing w:line="240" w:lineRule="auto"/>
        <w:ind w:left="6372"/>
        <w:jc w:val="both"/>
        <w:rPr>
          <w:rFonts w:ascii="Times New Roman" w:hAnsi="Times New Roman" w:cs="Times New Roman"/>
          <w:b/>
          <w:bCs/>
          <w:sz w:val="24"/>
          <w:szCs w:val="24"/>
        </w:rPr>
      </w:pPr>
    </w:p>
    <w:p w:rsidR="006E25F7" w:rsidRDefault="006E25F7" w:rsidP="00453988">
      <w:pPr>
        <w:spacing w:line="240" w:lineRule="auto"/>
        <w:ind w:left="6372"/>
        <w:jc w:val="both"/>
        <w:rPr>
          <w:rFonts w:ascii="Times New Roman" w:hAnsi="Times New Roman" w:cs="Times New Roman"/>
          <w:b/>
          <w:bCs/>
          <w:sz w:val="24"/>
          <w:szCs w:val="24"/>
        </w:rPr>
      </w:pPr>
    </w:p>
    <w:p w:rsidR="00064120" w:rsidRDefault="00064120" w:rsidP="00453988">
      <w:pPr>
        <w:spacing w:line="240" w:lineRule="auto"/>
        <w:ind w:left="6372"/>
        <w:jc w:val="both"/>
        <w:rPr>
          <w:rFonts w:ascii="Times New Roman" w:hAnsi="Times New Roman" w:cs="Times New Roman"/>
          <w:b/>
          <w:bCs/>
          <w:sz w:val="24"/>
          <w:szCs w:val="24"/>
        </w:rPr>
      </w:pPr>
    </w:p>
    <w:p w:rsidR="00064120" w:rsidRDefault="00064120" w:rsidP="00453988">
      <w:pPr>
        <w:spacing w:line="240" w:lineRule="auto"/>
        <w:ind w:left="6372"/>
        <w:jc w:val="both"/>
        <w:rPr>
          <w:rFonts w:ascii="Times New Roman" w:hAnsi="Times New Roman" w:cs="Times New Roman"/>
          <w:b/>
          <w:bCs/>
          <w:sz w:val="24"/>
          <w:szCs w:val="24"/>
        </w:rPr>
      </w:pPr>
    </w:p>
    <w:p w:rsidR="006E25F7" w:rsidRDefault="006E25F7" w:rsidP="00453988">
      <w:pPr>
        <w:spacing w:line="240" w:lineRule="auto"/>
        <w:ind w:left="6372"/>
        <w:jc w:val="both"/>
        <w:rPr>
          <w:rFonts w:ascii="Times New Roman" w:hAnsi="Times New Roman" w:cs="Times New Roman"/>
          <w:b/>
          <w:bCs/>
          <w:sz w:val="24"/>
          <w:szCs w:val="24"/>
        </w:rPr>
      </w:pPr>
    </w:p>
    <w:p w:rsidR="006E25F7" w:rsidRDefault="006E25F7" w:rsidP="00453988">
      <w:pPr>
        <w:spacing w:line="240" w:lineRule="auto"/>
        <w:ind w:left="6372"/>
        <w:jc w:val="both"/>
        <w:rPr>
          <w:rFonts w:ascii="Times New Roman" w:hAnsi="Times New Roman" w:cs="Times New Roman"/>
          <w:b/>
          <w:bCs/>
          <w:sz w:val="24"/>
          <w:szCs w:val="24"/>
        </w:rPr>
      </w:pPr>
    </w:p>
    <w:p w:rsidR="00453988" w:rsidRPr="006E25F7" w:rsidRDefault="00453988" w:rsidP="00453988">
      <w:pPr>
        <w:spacing w:line="240" w:lineRule="auto"/>
        <w:ind w:left="6372"/>
        <w:jc w:val="both"/>
        <w:rPr>
          <w:rFonts w:ascii="Times New Roman" w:hAnsi="Times New Roman" w:cs="Times New Roman"/>
          <w:b/>
          <w:bCs/>
          <w:sz w:val="24"/>
          <w:szCs w:val="24"/>
          <w:lang w:val="en-US"/>
        </w:rPr>
      </w:pPr>
      <w:r w:rsidRPr="006E25F7">
        <w:rPr>
          <w:rFonts w:ascii="Times New Roman" w:hAnsi="Times New Roman" w:cs="Times New Roman"/>
          <w:b/>
          <w:bCs/>
          <w:sz w:val="24"/>
          <w:szCs w:val="24"/>
          <w:lang w:val="en-US"/>
        </w:rPr>
        <w:t xml:space="preserve">   </w:t>
      </w:r>
      <w:r w:rsidRPr="006E25F7">
        <w:rPr>
          <w:rFonts w:ascii="Times New Roman" w:hAnsi="Times New Roman" w:cs="Times New Roman"/>
          <w:b/>
          <w:bCs/>
          <w:sz w:val="24"/>
          <w:szCs w:val="24"/>
        </w:rPr>
        <w:t>Приложение № 5</w:t>
      </w:r>
    </w:p>
    <w:p w:rsidR="00453988" w:rsidRPr="006E25F7" w:rsidRDefault="00453988" w:rsidP="00453988">
      <w:pPr>
        <w:widowControl w:val="0"/>
        <w:spacing w:after="120"/>
        <w:rPr>
          <w:rFonts w:ascii="Times New Roman" w:eastAsia="Lucida Sans Unicode" w:hAnsi="Times New Roman" w:cs="Times New Roman"/>
          <w:b/>
          <w:bCs/>
          <w:sz w:val="24"/>
          <w:szCs w:val="24"/>
          <w:lang w:val="en-US" w:eastAsia="bg-BG" w:bidi="ar-SA"/>
        </w:rPr>
      </w:pPr>
    </w:p>
    <w:p w:rsidR="00453988" w:rsidRDefault="00453988" w:rsidP="00453988">
      <w:pPr>
        <w:widowControl w:val="0"/>
        <w:spacing w:after="120"/>
        <w:rPr>
          <w:rFonts w:ascii="Times New Roman" w:eastAsia="Lucida Sans Unicode" w:hAnsi="Times New Roman" w:cs="Times New Roman"/>
          <w:b/>
          <w:bCs/>
          <w:sz w:val="24"/>
          <w:szCs w:val="24"/>
          <w:lang w:val="en-US" w:eastAsia="bg-BG" w:bidi="ar-SA"/>
        </w:rPr>
      </w:pPr>
    </w:p>
    <w:p w:rsidR="00453988" w:rsidRDefault="00453988" w:rsidP="00453988">
      <w:pPr>
        <w:widowControl w:val="0"/>
        <w:spacing w:after="120"/>
        <w:rPr>
          <w:rFonts w:ascii="Times New Roman" w:eastAsia="Lucida Sans Unicode" w:hAnsi="Times New Roman" w:cs="Times New Roman"/>
          <w:b/>
          <w:bCs/>
          <w:sz w:val="24"/>
          <w:szCs w:val="24"/>
          <w:lang w:val="en-US" w:eastAsia="bg-BG" w:bidi="ar-SA"/>
        </w:rPr>
      </w:pPr>
    </w:p>
    <w:p w:rsidR="00453988" w:rsidRDefault="00453988" w:rsidP="00453988">
      <w:pPr>
        <w:widowControl w:val="0"/>
        <w:spacing w:after="120"/>
        <w:ind w:left="-480"/>
        <w:jc w:val="center"/>
        <w:rPr>
          <w:rFonts w:ascii="Times New Roman" w:eastAsia="Lucida Sans Unicode" w:hAnsi="Times New Roman" w:cs="Times New Roman"/>
          <w:b/>
          <w:bCs/>
          <w:sz w:val="24"/>
          <w:szCs w:val="24"/>
          <w:lang w:eastAsia="bg-BG" w:bidi="ar-SA"/>
        </w:rPr>
      </w:pPr>
      <w:r>
        <w:rPr>
          <w:rFonts w:ascii="Times New Roman" w:eastAsia="Lucida Sans Unicode" w:hAnsi="Times New Roman" w:cs="Times New Roman"/>
          <w:b/>
          <w:bCs/>
          <w:sz w:val="24"/>
          <w:szCs w:val="24"/>
          <w:lang w:eastAsia="bg-BG" w:bidi="ar-SA"/>
        </w:rPr>
        <w:t>Д Е К Л А Р А Ц И Я</w:t>
      </w:r>
    </w:p>
    <w:p w:rsidR="00453988" w:rsidRDefault="00453988" w:rsidP="00453988">
      <w:pPr>
        <w:widowControl w:val="0"/>
        <w:spacing w:after="120"/>
        <w:ind w:left="-480"/>
        <w:jc w:val="center"/>
        <w:rPr>
          <w:rFonts w:ascii="Times New Roman" w:eastAsia="Lucida Sans Unicode" w:hAnsi="Times New Roman" w:cs="Times New Roman"/>
          <w:b/>
          <w:bCs/>
          <w:sz w:val="24"/>
          <w:szCs w:val="24"/>
          <w:lang w:eastAsia="bg-BG" w:bidi="ar-SA"/>
        </w:rPr>
      </w:pPr>
      <w:r>
        <w:rPr>
          <w:rFonts w:ascii="Times New Roman" w:eastAsia="Lucida Sans Unicode" w:hAnsi="Times New Roman" w:cs="Times New Roman"/>
          <w:b/>
          <w:bCs/>
          <w:sz w:val="24"/>
          <w:szCs w:val="24"/>
          <w:lang w:eastAsia="bg-BG" w:bidi="ar-SA"/>
        </w:rPr>
        <w:t>ЗА СРОК НА ВАЛИДНОСТ</w:t>
      </w:r>
    </w:p>
    <w:p w:rsidR="00453988" w:rsidRDefault="00453988" w:rsidP="00453988">
      <w:pPr>
        <w:widowControl w:val="0"/>
        <w:ind w:left="-480"/>
        <w:rPr>
          <w:rFonts w:ascii="Times New Roman" w:eastAsia="Lucida Sans Unicode" w:hAnsi="Times New Roman" w:cs="Times New Roman"/>
          <w:b/>
          <w:bCs/>
          <w:sz w:val="24"/>
          <w:szCs w:val="24"/>
          <w:lang w:eastAsia="bg-BG" w:bidi="ar-SA"/>
        </w:rPr>
      </w:pPr>
    </w:p>
    <w:p w:rsidR="00453988" w:rsidRDefault="00453988" w:rsidP="00453988">
      <w:pPr>
        <w:widowControl w:val="0"/>
        <w:ind w:left="-480"/>
        <w:rPr>
          <w:rFonts w:ascii="Times New Roman" w:eastAsia="Lucida Sans Unicode" w:hAnsi="Times New Roman" w:cs="Times New Roman"/>
          <w:sz w:val="24"/>
          <w:szCs w:val="24"/>
          <w:lang w:eastAsia="bg-BG" w:bidi="ar-SA"/>
        </w:rPr>
      </w:pPr>
      <w:r>
        <w:rPr>
          <w:rFonts w:ascii="Times New Roman" w:eastAsia="Lucida Sans Unicode" w:hAnsi="Times New Roman" w:cs="Times New Roman"/>
          <w:sz w:val="24"/>
          <w:szCs w:val="24"/>
          <w:lang w:eastAsia="bg-BG" w:bidi="ar-SA"/>
        </w:rPr>
        <w:t> </w:t>
      </w:r>
    </w:p>
    <w:p w:rsidR="00453988" w:rsidRDefault="00453988" w:rsidP="00453988">
      <w:pPr>
        <w:widowControl w:val="0"/>
        <w:rPr>
          <w:rFonts w:ascii="Times New Roman" w:eastAsia="Lucida Sans Unicode" w:hAnsi="Times New Roman" w:cs="Times New Roman"/>
          <w:sz w:val="24"/>
          <w:szCs w:val="24"/>
          <w:lang w:eastAsia="bg-BG" w:bidi="ar-SA"/>
        </w:rPr>
      </w:pPr>
      <w:r>
        <w:rPr>
          <w:rFonts w:ascii="Times New Roman" w:eastAsia="Lucida Sans Unicode" w:hAnsi="Times New Roman" w:cs="Times New Roman"/>
          <w:sz w:val="24"/>
          <w:szCs w:val="24"/>
          <w:lang w:eastAsia="bg-BG" w:bidi="ar-SA"/>
        </w:rPr>
        <w:t xml:space="preserve">Подписаният/та,………………………………………………,живущ/а………………………………………………………………, притежаващ/а л. карта  № …………………, изд. на ………………………. от ……………………………….., ЕГН ………………………………., представител на …………………………………………, на ………………………. (изписва се точно  участника), с ЕИК  </w:t>
      </w:r>
      <w:r>
        <w:rPr>
          <w:rFonts w:ascii="Times New Roman" w:eastAsia="Lucida Sans Unicode" w:hAnsi="Times New Roman" w:cs="Times New Roman"/>
          <w:sz w:val="24"/>
          <w:szCs w:val="24"/>
          <w:lang w:val="en-US" w:eastAsia="bg-BG" w:bidi="ar-SA"/>
        </w:rPr>
        <w:t>……………..</w:t>
      </w:r>
      <w:r>
        <w:rPr>
          <w:rFonts w:ascii="Times New Roman" w:eastAsia="Lucida Sans Unicode" w:hAnsi="Times New Roman" w:cs="Times New Roman"/>
          <w:sz w:val="24"/>
          <w:szCs w:val="24"/>
          <w:lang w:eastAsia="bg-BG" w:bidi="ar-SA"/>
        </w:rPr>
        <w:t xml:space="preserve">, участник в процедура за </w:t>
      </w:r>
      <w:r>
        <w:rPr>
          <w:rFonts w:ascii="Times New Roman" w:eastAsia="Lucida Sans Unicode" w:hAnsi="Times New Roman" w:cs="Times New Roman"/>
          <w:b/>
          <w:bCs/>
          <w:sz w:val="24"/>
          <w:szCs w:val="24"/>
          <w:lang w:eastAsia="bg-BG" w:bidi="ar-SA"/>
        </w:rPr>
        <w:t>“..........................................................................”</w:t>
      </w:r>
      <w:r>
        <w:rPr>
          <w:rFonts w:ascii="Times New Roman" w:eastAsia="Lucida Sans Unicode" w:hAnsi="Times New Roman" w:cs="Times New Roman"/>
          <w:b/>
          <w:bCs/>
          <w:i/>
          <w:iCs/>
          <w:sz w:val="24"/>
          <w:szCs w:val="24"/>
          <w:lang w:eastAsia="bg-BG" w:bidi="ar-SA"/>
        </w:rPr>
        <w:t xml:space="preserve">, </w:t>
      </w:r>
      <w:r>
        <w:rPr>
          <w:rFonts w:ascii="Times New Roman" w:eastAsia="Lucida Sans Unicode" w:hAnsi="Times New Roman" w:cs="Times New Roman"/>
          <w:sz w:val="24"/>
          <w:szCs w:val="24"/>
          <w:lang w:eastAsia="bg-BG" w:bidi="ar-SA"/>
        </w:rPr>
        <w:t>с Възложител: ..........................................</w:t>
      </w:r>
    </w:p>
    <w:p w:rsidR="00453988" w:rsidRDefault="00453988" w:rsidP="00453988">
      <w:pPr>
        <w:widowControl w:val="0"/>
        <w:rPr>
          <w:rFonts w:ascii="Times New Roman" w:eastAsia="Lucida Sans Unicode" w:hAnsi="Times New Roman" w:cs="Times New Roman"/>
          <w:sz w:val="24"/>
          <w:szCs w:val="24"/>
          <w:lang w:eastAsia="bg-BG" w:bidi="ar-SA"/>
        </w:rPr>
      </w:pPr>
    </w:p>
    <w:p w:rsidR="00453988" w:rsidRDefault="00453988" w:rsidP="00453988">
      <w:pPr>
        <w:widowControl w:val="0"/>
        <w:jc w:val="center"/>
        <w:rPr>
          <w:rFonts w:ascii="Times New Roman" w:eastAsia="Lucida Sans Unicode" w:hAnsi="Times New Roman" w:cs="Times New Roman"/>
          <w:b/>
          <w:bCs/>
          <w:sz w:val="24"/>
          <w:szCs w:val="24"/>
          <w:lang w:eastAsia="bg-BG" w:bidi="ar-SA"/>
        </w:rPr>
      </w:pPr>
      <w:r>
        <w:rPr>
          <w:rFonts w:ascii="Times New Roman" w:eastAsia="Lucida Sans Unicode" w:hAnsi="Times New Roman" w:cs="Times New Roman"/>
          <w:b/>
          <w:bCs/>
          <w:sz w:val="24"/>
          <w:szCs w:val="24"/>
          <w:lang w:eastAsia="bg-BG" w:bidi="ar-SA"/>
        </w:rPr>
        <w:t>ДЕКЛАРИРАМ, ЧЕ:</w:t>
      </w:r>
    </w:p>
    <w:p w:rsidR="00453988" w:rsidRDefault="00453988" w:rsidP="00453988">
      <w:pPr>
        <w:widowControl w:val="0"/>
        <w:rPr>
          <w:rFonts w:ascii="Times New Roman" w:eastAsia="Lucida Sans Unicode" w:hAnsi="Times New Roman" w:cs="Times New Roman"/>
          <w:sz w:val="24"/>
          <w:szCs w:val="24"/>
          <w:lang w:eastAsia="bg-BG" w:bidi="ar-SA"/>
        </w:rPr>
      </w:pPr>
    </w:p>
    <w:p w:rsidR="00453988" w:rsidRDefault="00453988" w:rsidP="00453988">
      <w:pPr>
        <w:widowControl w:val="0"/>
        <w:ind w:firstLine="708"/>
        <w:rPr>
          <w:rFonts w:ascii="Times New Roman" w:eastAsia="Lucida Sans Unicode" w:hAnsi="Times New Roman" w:cs="Times New Roman"/>
          <w:sz w:val="24"/>
          <w:szCs w:val="24"/>
          <w:lang w:eastAsia="bg-BG" w:bidi="ar-SA"/>
        </w:rPr>
      </w:pPr>
      <w:r>
        <w:rPr>
          <w:rFonts w:ascii="Times New Roman" w:eastAsia="Lucida Sans Unicode" w:hAnsi="Times New Roman" w:cs="Times New Roman"/>
          <w:sz w:val="24"/>
          <w:szCs w:val="24"/>
          <w:lang w:eastAsia="bg-BG" w:bidi="ar-SA"/>
        </w:rPr>
        <w:t>Срокът за валидност на офертата е ………………….календарни дни, считано от крайния срок за подаване на оферти.</w:t>
      </w:r>
    </w:p>
    <w:p w:rsidR="00453988" w:rsidRDefault="00453988" w:rsidP="00453988">
      <w:pPr>
        <w:widowControl w:val="0"/>
        <w:rPr>
          <w:rFonts w:ascii="Times New Roman" w:eastAsia="Lucida Sans Unicode" w:hAnsi="Times New Roman" w:cs="Times New Roman"/>
          <w:sz w:val="24"/>
          <w:szCs w:val="24"/>
          <w:lang w:eastAsia="bg-BG" w:bidi="ar-SA"/>
        </w:rPr>
      </w:pPr>
    </w:p>
    <w:p w:rsidR="00453988" w:rsidRDefault="00453988" w:rsidP="00453988">
      <w:pPr>
        <w:widowControl w:val="0"/>
        <w:rPr>
          <w:rFonts w:ascii="Times New Roman" w:eastAsia="Lucida Sans Unicode" w:hAnsi="Times New Roman" w:cs="Times New Roman"/>
          <w:sz w:val="24"/>
          <w:szCs w:val="24"/>
          <w:lang w:eastAsia="bg-BG" w:bidi="ar-SA"/>
        </w:rPr>
      </w:pPr>
    </w:p>
    <w:p w:rsidR="00453988" w:rsidRDefault="00453988" w:rsidP="00453988">
      <w:pPr>
        <w:widowControl w:val="0"/>
        <w:rPr>
          <w:rFonts w:ascii="Times New Roman" w:eastAsia="Lucida Sans Unicode" w:hAnsi="Times New Roman" w:cs="Times New Roman"/>
          <w:sz w:val="24"/>
          <w:szCs w:val="24"/>
          <w:lang w:eastAsia="bg-BG" w:bidi="ar-SA"/>
        </w:rPr>
      </w:pPr>
    </w:p>
    <w:p w:rsidR="00453988" w:rsidRDefault="00453988" w:rsidP="00453988">
      <w:pPr>
        <w:widowControl w:val="0"/>
        <w:rPr>
          <w:rFonts w:ascii="Times New Roman" w:eastAsia="Lucida Sans Unicode" w:hAnsi="Times New Roman" w:cs="Times New Roman"/>
          <w:sz w:val="24"/>
          <w:szCs w:val="24"/>
          <w:lang w:eastAsia="bg-BG" w:bidi="ar-SA"/>
        </w:rPr>
      </w:pPr>
    </w:p>
    <w:p w:rsidR="00453988" w:rsidRDefault="00453988" w:rsidP="00453988">
      <w:pPr>
        <w:widowControl w:val="0"/>
        <w:rPr>
          <w:rFonts w:ascii="Times New Roman" w:eastAsia="Lucida Sans Unicode" w:hAnsi="Times New Roman" w:cs="Times New Roman"/>
          <w:sz w:val="24"/>
          <w:szCs w:val="24"/>
          <w:lang w:eastAsia="bg-BG" w:bidi="ar-SA"/>
        </w:rPr>
      </w:pPr>
    </w:p>
    <w:p w:rsidR="00453988" w:rsidRDefault="00453988" w:rsidP="00453988">
      <w:pPr>
        <w:widowControl w:val="0"/>
        <w:jc w:val="both"/>
        <w:rPr>
          <w:rFonts w:ascii="Times New Roman" w:eastAsia="Lucida Sans Unicode" w:hAnsi="Times New Roman" w:cs="Times New Roman"/>
          <w:color w:val="auto"/>
          <w:sz w:val="24"/>
          <w:szCs w:val="24"/>
          <w:lang w:eastAsia="bg-BG" w:bidi="ar-SA"/>
        </w:rPr>
      </w:pPr>
      <w:r>
        <w:rPr>
          <w:rFonts w:ascii="Times New Roman" w:eastAsia="Lucida Sans Unicode" w:hAnsi="Times New Roman" w:cs="Times New Roman"/>
          <w:color w:val="auto"/>
          <w:sz w:val="24"/>
          <w:szCs w:val="24"/>
          <w:lang w:eastAsia="bg-BG" w:bidi="ar-SA"/>
        </w:rPr>
        <w:t>Дата………. 2014 г.</w:t>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t>ДЕКЛАРАТОР:...................…………….</w:t>
      </w:r>
    </w:p>
    <w:p w:rsidR="00453988" w:rsidRDefault="00453988" w:rsidP="00453988">
      <w:pPr>
        <w:widowControl w:val="0"/>
        <w:jc w:val="center"/>
        <w:rPr>
          <w:rFonts w:ascii="Times New Roman" w:eastAsia="Lucida Sans Unicode" w:hAnsi="Times New Roman" w:cs="Times New Roman"/>
          <w:color w:val="auto"/>
          <w:sz w:val="24"/>
          <w:szCs w:val="24"/>
          <w:lang w:eastAsia="bg-BG" w:bidi="ar-SA"/>
        </w:rPr>
      </w:pP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r>
      <w:r>
        <w:rPr>
          <w:rFonts w:ascii="Times New Roman" w:eastAsia="Lucida Sans Unicode" w:hAnsi="Times New Roman" w:cs="Times New Roman"/>
          <w:color w:val="auto"/>
          <w:sz w:val="24"/>
          <w:szCs w:val="24"/>
          <w:lang w:eastAsia="bg-BG" w:bidi="ar-SA"/>
        </w:rPr>
        <w:tab/>
        <w:t>Подпис и печат</w:t>
      </w:r>
    </w:p>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53988" w:rsidRDefault="00453988" w:rsidP="00453988"/>
    <w:p w:rsidR="0043492D" w:rsidRPr="006E25F7" w:rsidRDefault="0043492D" w:rsidP="0043492D">
      <w:pPr>
        <w:spacing w:line="240" w:lineRule="auto"/>
        <w:ind w:left="6372"/>
        <w:jc w:val="both"/>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 6а</w:t>
      </w:r>
    </w:p>
    <w:p w:rsidR="00453988" w:rsidRPr="00EF4CF4" w:rsidRDefault="00453988" w:rsidP="00453988">
      <w:pPr>
        <w:rPr>
          <w:rFonts w:ascii="Times New Roman" w:hAnsi="Times New Roman" w:cs="Times New Roman"/>
        </w:rPr>
      </w:pPr>
    </w:p>
    <w:p w:rsidR="0089435A" w:rsidRPr="0089435A" w:rsidRDefault="0089435A" w:rsidP="0089435A">
      <w:pPr>
        <w:spacing w:before="240" w:after="60" w:line="240" w:lineRule="auto"/>
        <w:ind w:right="-36"/>
        <w:jc w:val="both"/>
        <w:outlineLvl w:val="5"/>
        <w:rPr>
          <w:rFonts w:ascii="Times New Roman" w:eastAsia="Times New Roman" w:hAnsi="Times New Roman" w:cs="Times New Roman"/>
          <w:bCs/>
          <w:i/>
          <w:color w:val="auto"/>
          <w:sz w:val="24"/>
          <w:szCs w:val="24"/>
          <w:lang w:eastAsia="ar-SA" w:bidi="ar-SA"/>
        </w:rPr>
      </w:pPr>
      <w:r w:rsidRPr="0089435A">
        <w:rPr>
          <w:rFonts w:ascii="Times New Roman" w:eastAsia="Times New Roman" w:hAnsi="Times New Roman" w:cs="Times New Roman"/>
          <w:bCs/>
          <w:i/>
          <w:color w:val="auto"/>
          <w:sz w:val="24"/>
          <w:szCs w:val="24"/>
          <w:lang w:eastAsia="ar-SA" w:bidi="ar-SA"/>
        </w:rPr>
        <w:tab/>
      </w:r>
      <w:r w:rsidRPr="0089435A">
        <w:rPr>
          <w:rFonts w:ascii="Times New Roman" w:eastAsia="Times New Roman" w:hAnsi="Times New Roman" w:cs="Times New Roman"/>
          <w:bCs/>
          <w:i/>
          <w:color w:val="auto"/>
          <w:sz w:val="24"/>
          <w:szCs w:val="24"/>
          <w:lang w:eastAsia="ar-SA" w:bidi="ar-SA"/>
        </w:rPr>
        <w:tab/>
        <w:t xml:space="preserve">                 </w:t>
      </w:r>
      <w:r w:rsidRPr="0089435A">
        <w:rPr>
          <w:rFonts w:ascii="Times New Roman" w:eastAsia="Times New Roman" w:hAnsi="Times New Roman" w:cs="Times New Roman"/>
          <w:bCs/>
          <w:i/>
          <w:color w:val="auto"/>
          <w:sz w:val="24"/>
          <w:szCs w:val="24"/>
          <w:lang w:eastAsia="ar-SA" w:bidi="ar-SA"/>
        </w:rPr>
        <w:tab/>
        <w:t xml:space="preserve">        </w:t>
      </w:r>
      <w:r w:rsidR="0043492D">
        <w:rPr>
          <w:rFonts w:ascii="Times New Roman" w:eastAsia="Times New Roman" w:hAnsi="Times New Roman" w:cs="Times New Roman"/>
          <w:bCs/>
          <w:i/>
          <w:color w:val="auto"/>
          <w:sz w:val="24"/>
          <w:szCs w:val="24"/>
          <w:lang w:eastAsia="ar-SA" w:bidi="ar-SA"/>
        </w:rPr>
        <w:tab/>
      </w:r>
      <w:r w:rsidR="0043492D">
        <w:rPr>
          <w:rFonts w:ascii="Times New Roman" w:eastAsia="Times New Roman" w:hAnsi="Times New Roman" w:cs="Times New Roman"/>
          <w:bCs/>
          <w:i/>
          <w:color w:val="auto"/>
          <w:sz w:val="24"/>
          <w:szCs w:val="24"/>
          <w:lang w:eastAsia="ar-SA" w:bidi="ar-SA"/>
        </w:rPr>
        <w:tab/>
      </w:r>
      <w:r w:rsidR="0043492D">
        <w:rPr>
          <w:rFonts w:ascii="Times New Roman" w:eastAsia="Times New Roman" w:hAnsi="Times New Roman" w:cs="Times New Roman"/>
          <w:bCs/>
          <w:i/>
          <w:color w:val="auto"/>
          <w:sz w:val="24"/>
          <w:szCs w:val="24"/>
          <w:lang w:eastAsia="ar-SA" w:bidi="ar-SA"/>
        </w:rPr>
        <w:tab/>
      </w:r>
      <w:r w:rsidR="0043492D">
        <w:rPr>
          <w:rFonts w:ascii="Times New Roman" w:eastAsia="Times New Roman" w:hAnsi="Times New Roman" w:cs="Times New Roman"/>
          <w:bCs/>
          <w:i/>
          <w:color w:val="auto"/>
          <w:sz w:val="24"/>
          <w:szCs w:val="24"/>
          <w:lang w:eastAsia="ar-SA" w:bidi="ar-SA"/>
        </w:rPr>
        <w:tab/>
      </w:r>
      <w:r w:rsidR="0043492D">
        <w:rPr>
          <w:rFonts w:ascii="Times New Roman" w:eastAsia="Times New Roman" w:hAnsi="Times New Roman" w:cs="Times New Roman"/>
          <w:bCs/>
          <w:i/>
          <w:color w:val="auto"/>
          <w:sz w:val="24"/>
          <w:szCs w:val="24"/>
          <w:lang w:eastAsia="ar-SA" w:bidi="ar-SA"/>
        </w:rPr>
        <w:tab/>
      </w:r>
      <w:r w:rsidRPr="0089435A">
        <w:rPr>
          <w:rFonts w:ascii="Times New Roman" w:eastAsia="Times New Roman" w:hAnsi="Times New Roman" w:cs="Times New Roman"/>
          <w:bCs/>
          <w:i/>
          <w:color w:val="auto"/>
          <w:sz w:val="24"/>
          <w:szCs w:val="24"/>
          <w:lang w:eastAsia="ar-SA" w:bidi="ar-SA"/>
        </w:rPr>
        <w:t>Рег.№................/2014г.</w:t>
      </w:r>
    </w:p>
    <w:p w:rsidR="0089435A" w:rsidRPr="0089435A" w:rsidRDefault="0089435A" w:rsidP="0089435A">
      <w:pPr>
        <w:suppressAutoHyphens w:val="0"/>
        <w:spacing w:line="240" w:lineRule="auto"/>
        <w:ind w:left="540" w:right="192"/>
        <w:jc w:val="both"/>
        <w:rPr>
          <w:rFonts w:ascii="Times New Roman" w:eastAsia="Times New Roman" w:hAnsi="Times New Roman" w:cs="Times New Roman"/>
          <w:b/>
          <w:color w:val="auto"/>
          <w:sz w:val="28"/>
          <w:szCs w:val="28"/>
          <w:lang w:eastAsia="en-US" w:bidi="ar-SA"/>
        </w:rPr>
      </w:pPr>
    </w:p>
    <w:p w:rsidR="0089435A" w:rsidRPr="0089435A" w:rsidRDefault="0089435A" w:rsidP="0089435A">
      <w:pPr>
        <w:suppressAutoHyphens w:val="0"/>
        <w:spacing w:line="240" w:lineRule="auto"/>
        <w:ind w:right="-36"/>
        <w:jc w:val="both"/>
        <w:rPr>
          <w:rFonts w:ascii="Times New Roman" w:eastAsia="Times New Roman" w:hAnsi="Times New Roman" w:cs="Times New Roman"/>
          <w:b/>
          <w:color w:val="auto"/>
          <w:sz w:val="28"/>
          <w:szCs w:val="28"/>
          <w:lang w:eastAsia="en-US" w:bidi="ar-SA"/>
        </w:rPr>
      </w:pPr>
      <w:r w:rsidRPr="0089435A">
        <w:rPr>
          <w:rFonts w:ascii="Times New Roman" w:eastAsia="Times New Roman" w:hAnsi="Times New Roman" w:cs="Times New Roman"/>
          <w:b/>
          <w:color w:val="auto"/>
          <w:sz w:val="28"/>
          <w:szCs w:val="28"/>
          <w:lang w:val="en-US" w:eastAsia="en-US" w:bidi="ar-SA"/>
        </w:rPr>
        <w:t>ВЪЗЛОЖИТЕЛ:</w:t>
      </w:r>
      <w:r w:rsidRPr="0089435A">
        <w:rPr>
          <w:rFonts w:ascii="Times New Roman" w:eastAsia="Times New Roman" w:hAnsi="Times New Roman" w:cs="Times New Roman"/>
          <w:b/>
          <w:color w:val="auto"/>
          <w:sz w:val="28"/>
          <w:szCs w:val="28"/>
          <w:lang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Университет</w:t>
      </w:r>
      <w:proofErr w:type="spellEnd"/>
      <w:r w:rsidRPr="0089435A">
        <w:rPr>
          <w:rFonts w:ascii="Times New Roman" w:eastAsia="Times New Roman" w:hAnsi="Times New Roman" w:cs="Times New Roman"/>
          <w:b/>
          <w:color w:val="auto"/>
          <w:sz w:val="28"/>
          <w:szCs w:val="28"/>
          <w:lang w:val="en-US"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за</w:t>
      </w:r>
      <w:proofErr w:type="spellEnd"/>
      <w:r w:rsidRPr="0089435A">
        <w:rPr>
          <w:rFonts w:ascii="Times New Roman" w:eastAsia="Times New Roman" w:hAnsi="Times New Roman" w:cs="Times New Roman"/>
          <w:b/>
          <w:color w:val="auto"/>
          <w:sz w:val="28"/>
          <w:szCs w:val="28"/>
          <w:lang w:val="en-US"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национално</w:t>
      </w:r>
      <w:proofErr w:type="spellEnd"/>
      <w:r w:rsidRPr="0089435A">
        <w:rPr>
          <w:rFonts w:ascii="Times New Roman" w:eastAsia="Times New Roman" w:hAnsi="Times New Roman" w:cs="Times New Roman"/>
          <w:b/>
          <w:color w:val="auto"/>
          <w:sz w:val="28"/>
          <w:szCs w:val="28"/>
          <w:lang w:val="en-US" w:eastAsia="en-US" w:bidi="ar-SA"/>
        </w:rPr>
        <w:t xml:space="preserve"> и </w:t>
      </w:r>
      <w:proofErr w:type="spellStart"/>
      <w:r w:rsidRPr="0089435A">
        <w:rPr>
          <w:rFonts w:ascii="Times New Roman" w:eastAsia="Times New Roman" w:hAnsi="Times New Roman" w:cs="Times New Roman"/>
          <w:b/>
          <w:color w:val="auto"/>
          <w:sz w:val="28"/>
          <w:szCs w:val="28"/>
          <w:lang w:val="en-US" w:eastAsia="en-US" w:bidi="ar-SA"/>
        </w:rPr>
        <w:t>световно</w:t>
      </w:r>
      <w:proofErr w:type="spellEnd"/>
      <w:r w:rsidRPr="0089435A">
        <w:rPr>
          <w:rFonts w:ascii="Times New Roman" w:eastAsia="Times New Roman" w:hAnsi="Times New Roman" w:cs="Times New Roman"/>
          <w:b/>
          <w:color w:val="auto"/>
          <w:sz w:val="28"/>
          <w:szCs w:val="28"/>
          <w:lang w:val="en-US"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стопанство</w:t>
      </w:r>
      <w:proofErr w:type="spellEnd"/>
      <w:r w:rsidRPr="0089435A">
        <w:rPr>
          <w:rFonts w:ascii="Times New Roman" w:eastAsia="Times New Roman" w:hAnsi="Times New Roman" w:cs="Times New Roman"/>
          <w:b/>
          <w:color w:val="auto"/>
          <w:sz w:val="28"/>
          <w:szCs w:val="28"/>
          <w:lang w:eastAsia="en-US" w:bidi="ar-SA"/>
        </w:rPr>
        <w:t xml:space="preserve"> </w:t>
      </w:r>
      <w:r w:rsidRPr="0089435A">
        <w:rPr>
          <w:rFonts w:ascii="Times New Roman" w:eastAsia="Times New Roman" w:hAnsi="Times New Roman" w:cs="Times New Roman"/>
          <w:b/>
          <w:color w:val="auto"/>
          <w:sz w:val="28"/>
          <w:szCs w:val="28"/>
          <w:lang w:val="en-US" w:eastAsia="en-US" w:bidi="ar-SA"/>
        </w:rPr>
        <w:t>ИЗПЪЛНИТЕЛ:</w:t>
      </w:r>
      <w:r w:rsidRPr="0089435A">
        <w:rPr>
          <w:rFonts w:ascii="Times New Roman" w:eastAsia="Times New Roman" w:hAnsi="Times New Roman" w:cs="Times New Roman"/>
          <w:b/>
          <w:color w:val="auto"/>
          <w:sz w:val="28"/>
          <w:szCs w:val="28"/>
          <w:lang w:eastAsia="en-US" w:bidi="ar-SA"/>
        </w:rPr>
        <w:t xml:space="preserve"> “.................................................................”</w:t>
      </w:r>
    </w:p>
    <w:p w:rsidR="0089435A" w:rsidRPr="0089435A" w:rsidRDefault="0089435A" w:rsidP="0089435A">
      <w:pPr>
        <w:suppressAutoHyphens w:val="0"/>
        <w:spacing w:line="240" w:lineRule="auto"/>
        <w:jc w:val="center"/>
        <w:rPr>
          <w:rFonts w:ascii="Times New Roman" w:eastAsia="Times New Roman" w:hAnsi="Times New Roman" w:cs="Times New Roman"/>
          <w:b/>
          <w:color w:val="auto"/>
          <w:sz w:val="28"/>
          <w:szCs w:val="28"/>
          <w:lang w:eastAsia="en-US" w:bidi="ar-SA"/>
        </w:rPr>
      </w:pPr>
    </w:p>
    <w:p w:rsidR="0089435A" w:rsidRPr="0089435A" w:rsidRDefault="0089435A" w:rsidP="0089435A">
      <w:pPr>
        <w:suppressAutoHyphens w:val="0"/>
        <w:spacing w:line="240" w:lineRule="auto"/>
        <w:jc w:val="center"/>
        <w:rPr>
          <w:rFonts w:ascii="Times New Roman" w:eastAsia="Times New Roman" w:hAnsi="Times New Roman" w:cs="Times New Roman"/>
          <w:b/>
          <w:color w:val="auto"/>
          <w:sz w:val="32"/>
          <w:szCs w:val="32"/>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b/>
          <w:color w:val="auto"/>
          <w:sz w:val="32"/>
          <w:szCs w:val="32"/>
          <w:lang w:eastAsia="en-US" w:bidi="ar-SA"/>
        </w:rPr>
      </w:pPr>
      <w:r w:rsidRPr="0089435A">
        <w:rPr>
          <w:rFonts w:ascii="Times New Roman" w:eastAsia="Times New Roman" w:hAnsi="Times New Roman"/>
          <w:b/>
          <w:color w:val="auto"/>
          <w:sz w:val="32"/>
          <w:szCs w:val="32"/>
          <w:lang w:eastAsia="en-US" w:bidi="ar-SA"/>
        </w:rPr>
        <w:t>Д О Г О В О Р</w:t>
      </w:r>
    </w:p>
    <w:p w:rsidR="0089435A" w:rsidRPr="0089435A" w:rsidRDefault="0089435A" w:rsidP="0089435A">
      <w:pPr>
        <w:tabs>
          <w:tab w:val="left" w:pos="708"/>
          <w:tab w:val="left" w:pos="1416"/>
          <w:tab w:val="left" w:pos="2124"/>
          <w:tab w:val="left" w:pos="2832"/>
          <w:tab w:val="left" w:pos="3540"/>
          <w:tab w:val="left" w:pos="4248"/>
          <w:tab w:val="left" w:pos="4956"/>
          <w:tab w:val="center" w:pos="5046"/>
          <w:tab w:val="left" w:pos="5664"/>
          <w:tab w:val="left" w:pos="6372"/>
          <w:tab w:val="left" w:pos="7080"/>
          <w:tab w:val="right" w:pos="10092"/>
        </w:tabs>
        <w:suppressAutoHyphens w:val="0"/>
        <w:spacing w:line="240" w:lineRule="auto"/>
        <w:ind w:firstLine="720"/>
        <w:jc w:val="center"/>
        <w:rPr>
          <w:rFonts w:eastAsia="Times New Roman" w:cs="Times New Roman"/>
          <w:color w:val="auto"/>
          <w:sz w:val="32"/>
          <w:szCs w:val="32"/>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cs="Times New Roman"/>
          <w:b/>
          <w:color w:val="auto"/>
          <w:sz w:val="28"/>
          <w:szCs w:val="28"/>
          <w:lang w:eastAsia="en-US" w:bidi="ar-SA"/>
        </w:rPr>
      </w:pPr>
      <w:r w:rsidRPr="0089435A">
        <w:rPr>
          <w:rFonts w:ascii="Times New Roman" w:eastAsia="Times New Roman" w:hAnsi="Times New Roman"/>
          <w:b/>
          <w:color w:val="auto"/>
          <w:sz w:val="32"/>
          <w:szCs w:val="32"/>
          <w:lang w:eastAsia="en-US" w:bidi="ar-SA"/>
        </w:rPr>
        <w:t>№ ..................../2014г.</w:t>
      </w:r>
    </w:p>
    <w:p w:rsidR="0089435A" w:rsidRPr="0089435A" w:rsidRDefault="0089435A" w:rsidP="0089435A">
      <w:pPr>
        <w:suppressAutoHyphens w:val="0"/>
        <w:spacing w:line="240" w:lineRule="auto"/>
        <w:ind w:left="540" w:right="192" w:firstLine="708"/>
        <w:jc w:val="both"/>
        <w:rPr>
          <w:rFonts w:ascii="Times New Roman" w:eastAsia="Times New Roman" w:hAnsi="Times New Roman" w:cs="Times New Roman"/>
          <w:color w:val="auto"/>
          <w:sz w:val="24"/>
          <w:szCs w:val="28"/>
          <w:lang w:eastAsia="en-US" w:bidi="ar-SA"/>
        </w:rPr>
      </w:pPr>
      <w:r w:rsidRPr="0089435A">
        <w:rPr>
          <w:rFonts w:ascii="Times New Roman" w:eastAsia="Times New Roman" w:hAnsi="Times New Roman" w:cs="Times New Roman"/>
          <w:color w:val="auto"/>
          <w:sz w:val="24"/>
          <w:szCs w:val="28"/>
          <w:lang w:val="en-US" w:eastAsia="en-US" w:bidi="ar-SA"/>
        </w:rPr>
        <w:t xml:space="preserve">            </w:t>
      </w:r>
    </w:p>
    <w:p w:rsidR="0089435A" w:rsidRPr="0089435A" w:rsidRDefault="0089435A" w:rsidP="0089435A">
      <w:pPr>
        <w:suppressAutoHyphens w:val="0"/>
        <w:spacing w:line="240" w:lineRule="auto"/>
        <w:ind w:left="540" w:right="192" w:firstLine="708"/>
        <w:jc w:val="both"/>
        <w:rPr>
          <w:rFonts w:ascii="Times New Roman" w:eastAsia="Times New Roman" w:hAnsi="Times New Roman" w:cs="Times New Roman"/>
          <w:color w:val="auto"/>
          <w:sz w:val="28"/>
          <w:szCs w:val="28"/>
          <w:lang w:eastAsia="en-US" w:bidi="ar-SA"/>
        </w:rPr>
      </w:pPr>
    </w:p>
    <w:p w:rsidR="0089435A" w:rsidRPr="0089435A" w:rsidRDefault="0089435A" w:rsidP="0089435A">
      <w:pPr>
        <w:suppressAutoHyphens w:val="0"/>
        <w:spacing w:line="240" w:lineRule="auto"/>
        <w:ind w:right="192" w:firstLine="708"/>
        <w:jc w:val="both"/>
        <w:rPr>
          <w:rFonts w:ascii="Times New Roman" w:eastAsia="Times New Roman" w:hAnsi="Times New Roman" w:cs="Times New Roman"/>
          <w:color w:val="auto"/>
          <w:sz w:val="24"/>
          <w:szCs w:val="24"/>
          <w:lang w:eastAsia="en-US" w:bidi="ar-SA"/>
        </w:rPr>
      </w:pPr>
      <w:proofErr w:type="spellStart"/>
      <w:r w:rsidRPr="0089435A">
        <w:rPr>
          <w:rFonts w:ascii="Times New Roman" w:eastAsia="Times New Roman" w:hAnsi="Times New Roman" w:cs="Times New Roman"/>
          <w:color w:val="auto"/>
          <w:sz w:val="24"/>
          <w:szCs w:val="24"/>
          <w:lang w:val="en-US" w:eastAsia="en-US" w:bidi="ar-SA"/>
        </w:rPr>
        <w:t>Днес</w:t>
      </w:r>
      <w:proofErr w:type="spellEnd"/>
      <w:proofErr w:type="gramStart"/>
      <w:r w:rsidRPr="0089435A">
        <w:rPr>
          <w:rFonts w:ascii="Times New Roman" w:eastAsia="Times New Roman" w:hAnsi="Times New Roman" w:cs="Times New Roman"/>
          <w:color w:val="auto"/>
          <w:sz w:val="24"/>
          <w:szCs w:val="24"/>
          <w:lang w:val="en-US" w:eastAsia="en-US" w:bidi="ar-SA"/>
        </w:rPr>
        <w:t>, ................</w:t>
      </w:r>
      <w:r w:rsidRPr="0089435A">
        <w:rPr>
          <w:rFonts w:ascii="Times New Roman" w:eastAsia="Times New Roman" w:hAnsi="Times New Roman" w:cs="Times New Roman"/>
          <w:color w:val="auto"/>
          <w:sz w:val="24"/>
          <w:szCs w:val="24"/>
          <w:lang w:eastAsia="en-US" w:bidi="ar-SA"/>
        </w:rPr>
        <w:t>.</w:t>
      </w:r>
      <w:proofErr w:type="gramEnd"/>
      <w:r w:rsidRPr="0089435A">
        <w:rPr>
          <w:rFonts w:ascii="Times New Roman" w:eastAsia="Times New Roman" w:hAnsi="Times New Roman" w:cs="Times New Roman"/>
          <w:color w:val="auto"/>
          <w:sz w:val="24"/>
          <w:szCs w:val="24"/>
          <w:lang w:val="en-US" w:eastAsia="en-US" w:bidi="ar-SA"/>
        </w:rPr>
        <w:t xml:space="preserve"> </w:t>
      </w:r>
      <w:proofErr w:type="gramStart"/>
      <w:r w:rsidRPr="0089435A">
        <w:rPr>
          <w:rFonts w:ascii="Times New Roman" w:eastAsia="Times New Roman" w:hAnsi="Times New Roman" w:cs="Times New Roman"/>
          <w:color w:val="auto"/>
          <w:sz w:val="24"/>
          <w:szCs w:val="24"/>
          <w:lang w:val="en-US" w:eastAsia="en-US" w:bidi="ar-SA"/>
        </w:rPr>
        <w:t>201</w:t>
      </w:r>
      <w:r w:rsidRPr="0089435A">
        <w:rPr>
          <w:rFonts w:ascii="Times New Roman" w:eastAsia="Times New Roman" w:hAnsi="Times New Roman" w:cs="Times New Roman"/>
          <w:color w:val="auto"/>
          <w:sz w:val="24"/>
          <w:szCs w:val="24"/>
          <w:lang w:eastAsia="en-US" w:bidi="ar-SA"/>
        </w:rPr>
        <w:t>4</w:t>
      </w:r>
      <w:r w:rsidRPr="0089435A">
        <w:rPr>
          <w:rFonts w:ascii="Times New Roman" w:eastAsia="Times New Roman" w:hAnsi="Times New Roman" w:cs="Times New Roman"/>
          <w:color w:val="auto"/>
          <w:sz w:val="24"/>
          <w:szCs w:val="24"/>
          <w:lang w:val="en-US" w:eastAsia="en-US" w:bidi="ar-SA"/>
        </w:rPr>
        <w:t>г.,</w:t>
      </w:r>
      <w:proofErr w:type="gramEnd"/>
      <w:r w:rsidRPr="0089435A">
        <w:rPr>
          <w:rFonts w:ascii="Times New Roman" w:eastAsia="Times New Roman" w:hAnsi="Times New Roman" w:cs="Times New Roman"/>
          <w:color w:val="auto"/>
          <w:sz w:val="24"/>
          <w:szCs w:val="24"/>
          <w:lang w:val="en-US" w:eastAsia="en-US" w:bidi="ar-SA"/>
        </w:rPr>
        <w:t xml:space="preserve"> в </w:t>
      </w:r>
      <w:proofErr w:type="spellStart"/>
      <w:r w:rsidRPr="0089435A">
        <w:rPr>
          <w:rFonts w:ascii="Times New Roman" w:eastAsia="Times New Roman" w:hAnsi="Times New Roman" w:cs="Times New Roman"/>
          <w:color w:val="auto"/>
          <w:sz w:val="24"/>
          <w:szCs w:val="24"/>
          <w:lang w:val="en-US" w:eastAsia="en-US" w:bidi="ar-SA"/>
        </w:rPr>
        <w:t>гр</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София</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между</w:t>
      </w:r>
      <w:proofErr w:type="spellEnd"/>
      <w:r w:rsidRPr="0089435A">
        <w:rPr>
          <w:rFonts w:ascii="Times New Roman" w:eastAsia="Times New Roman" w:hAnsi="Times New Roman" w:cs="Times New Roman"/>
          <w:color w:val="auto"/>
          <w:sz w:val="24"/>
          <w:szCs w:val="24"/>
          <w:lang w:val="en-US" w:eastAsia="en-US" w:bidi="ar-SA"/>
        </w:rPr>
        <w:t>:</w:t>
      </w:r>
    </w:p>
    <w:p w:rsidR="0089435A" w:rsidRPr="0089435A" w:rsidRDefault="0089435A" w:rsidP="0089435A">
      <w:pPr>
        <w:suppressAutoHyphens w:val="0"/>
        <w:spacing w:line="240" w:lineRule="auto"/>
        <w:ind w:firstLine="720"/>
        <w:jc w:val="both"/>
        <w:rPr>
          <w:rFonts w:ascii="Times New Roman" w:eastAsia="Times New Roman" w:hAnsi="Times New Roman" w:cs="Times New Roman"/>
          <w:caps/>
          <w:color w:val="auto"/>
          <w:sz w:val="24"/>
          <w:szCs w:val="24"/>
          <w:lang w:eastAsia="en-US" w:bidi="ar-SA"/>
        </w:rPr>
      </w:pPr>
    </w:p>
    <w:p w:rsidR="0089435A" w:rsidRPr="0089435A" w:rsidRDefault="0089435A" w:rsidP="0089435A">
      <w:pPr>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Университет ЗА НАЦИОНАЛНО И СВЕТОВНО СТОПАНСТВО</w:t>
      </w:r>
      <w:r w:rsidRPr="0089435A">
        <w:rPr>
          <w:rFonts w:ascii="Times New Roman" w:eastAsia="Times New Roman" w:hAnsi="Times New Roman" w:cs="Times New Roman"/>
          <w:b/>
          <w:color w:val="auto"/>
          <w:sz w:val="24"/>
          <w:szCs w:val="24"/>
          <w:lang w:eastAsia="en-US" w:bidi="ar-SA"/>
        </w:rPr>
        <w:t>,</w:t>
      </w:r>
      <w:r w:rsidRPr="0089435A">
        <w:rPr>
          <w:rFonts w:ascii="Times New Roman" w:eastAsia="Times New Roman" w:hAnsi="Times New Roman" w:cs="Times New Roman"/>
          <w:color w:val="auto"/>
          <w:sz w:val="24"/>
          <w:szCs w:val="24"/>
          <w:lang w:eastAsia="en-US" w:bidi="ar-SA"/>
        </w:rPr>
        <w:t xml:space="preserve"> гр. София, п.к. 1700, Студентски град “Христо Ботев”, ул. “Осми декември”, с ЕИК: 000 670 602, ИН по ДДС: </w:t>
      </w:r>
      <w:r w:rsidRPr="0089435A">
        <w:rPr>
          <w:rFonts w:ascii="Times New Roman" w:eastAsia="Times New Roman" w:hAnsi="Times New Roman" w:cs="Times New Roman"/>
          <w:color w:val="auto"/>
          <w:sz w:val="24"/>
          <w:szCs w:val="24"/>
          <w:lang w:val="en-US" w:eastAsia="en-US" w:bidi="ar-SA"/>
        </w:rPr>
        <w:t>BG</w:t>
      </w:r>
      <w:r w:rsidRPr="0089435A">
        <w:rPr>
          <w:rFonts w:ascii="Times New Roman" w:eastAsia="Times New Roman" w:hAnsi="Times New Roman" w:cs="Times New Roman"/>
          <w:color w:val="auto"/>
          <w:sz w:val="24"/>
          <w:szCs w:val="24"/>
          <w:lang w:eastAsia="en-US" w:bidi="ar-SA"/>
        </w:rPr>
        <w:t xml:space="preserve">000670602, представляван от Помощник – Ректора – Николай Бакърджиев и Директор на Дирекция „Финанси“ – Лидия Дончева, наричан по–долу </w:t>
      </w:r>
      <w:r w:rsidRPr="0089435A">
        <w:rPr>
          <w:rFonts w:ascii="Times New Roman" w:eastAsia="Times New Roman" w:hAnsi="Times New Roman" w:cs="Times New Roman"/>
          <w:b/>
          <w:color w:val="auto"/>
          <w:sz w:val="24"/>
          <w:szCs w:val="24"/>
          <w:lang w:eastAsia="en-US" w:bidi="ar-SA"/>
        </w:rPr>
        <w:t>ЗАСТРАХОВАН</w:t>
      </w:r>
      <w:r w:rsidRPr="0089435A">
        <w:rPr>
          <w:rFonts w:ascii="Times New Roman" w:eastAsia="Times New Roman" w:hAnsi="Times New Roman" w:cs="Times New Roman"/>
          <w:color w:val="auto"/>
          <w:sz w:val="24"/>
          <w:szCs w:val="24"/>
          <w:lang w:eastAsia="en-US" w:bidi="ar-SA"/>
        </w:rPr>
        <w:t xml:space="preserve"> от една страна </w:t>
      </w:r>
    </w:p>
    <w:p w:rsidR="0089435A" w:rsidRPr="0089435A" w:rsidRDefault="0089435A" w:rsidP="0089435A">
      <w:pPr>
        <w:suppressAutoHyphens w:val="0"/>
        <w:spacing w:line="240" w:lineRule="auto"/>
        <w:ind w:firstLine="720"/>
        <w:jc w:val="both"/>
        <w:rPr>
          <w:rFonts w:ascii="Times New Roman" w:eastAsia="Times New Roman" w:hAnsi="Times New Roman" w:cs="Times New Roman"/>
          <w:color w:val="auto"/>
          <w:sz w:val="28"/>
          <w:szCs w:val="28"/>
          <w:lang w:eastAsia="en-US" w:bidi="ar-SA"/>
        </w:rPr>
      </w:pPr>
      <w:r w:rsidRPr="0089435A">
        <w:rPr>
          <w:rFonts w:ascii="Times New Roman" w:eastAsia="Times New Roman" w:hAnsi="Times New Roman" w:cs="Times New Roman"/>
          <w:b/>
          <w:color w:val="auto"/>
          <w:sz w:val="24"/>
          <w:szCs w:val="24"/>
          <w:lang w:eastAsia="en-US" w:bidi="ar-SA"/>
        </w:rPr>
        <w:t xml:space="preserve"> </w:t>
      </w:r>
      <w:r w:rsidRPr="0089435A">
        <w:rPr>
          <w:rFonts w:ascii="Times New Roman" w:eastAsia="Times New Roman" w:hAnsi="Times New Roman" w:cs="Times New Roman"/>
          <w:color w:val="auto"/>
          <w:sz w:val="28"/>
          <w:szCs w:val="28"/>
          <w:lang w:eastAsia="en-US" w:bidi="ar-SA"/>
        </w:rPr>
        <w:t xml:space="preserve">и </w:t>
      </w:r>
    </w:p>
    <w:p w:rsidR="0089435A" w:rsidRPr="0089435A" w:rsidRDefault="0089435A" w:rsidP="0089435A">
      <w:pPr>
        <w:suppressAutoHyphens w:val="0"/>
        <w:spacing w:line="240" w:lineRule="auto"/>
        <w:ind w:firstLine="720"/>
        <w:jc w:val="both"/>
        <w:rPr>
          <w:rFonts w:ascii="Times New Roman" w:eastAsia="Times New Roman" w:hAnsi="Times New Roman" w:cs="Times New Roman"/>
          <w:color w:val="auto"/>
          <w:sz w:val="28"/>
          <w:szCs w:val="28"/>
          <w:lang w:eastAsia="en-US" w:bidi="ar-SA"/>
        </w:rPr>
      </w:pPr>
      <w:r w:rsidRPr="0089435A">
        <w:rPr>
          <w:rFonts w:ascii="Times New Roman" w:eastAsia="Times New Roman" w:hAnsi="Times New Roman" w:cs="Times New Roman"/>
          <w:b/>
          <w:color w:val="auto"/>
          <w:sz w:val="28"/>
          <w:szCs w:val="28"/>
          <w:lang w:eastAsia="en-US" w:bidi="ar-SA"/>
        </w:rPr>
        <w:t>“.....................................................”</w:t>
      </w:r>
      <w:r w:rsidRPr="0089435A">
        <w:rPr>
          <w:rFonts w:ascii="Times New Roman" w:eastAsia="Times New Roman" w:hAnsi="Times New Roman" w:cs="Times New Roman"/>
          <w:color w:val="auto"/>
          <w:sz w:val="24"/>
          <w:szCs w:val="24"/>
          <w:lang w:eastAsia="en-US" w:bidi="ar-SA"/>
        </w:rPr>
        <w:t xml:space="preserve">, със седалище и адрес на управление: гр. ....................., район ................................., ул. “....................................”, № .........................., ет. ........................, с ЕИК: .............................. ,  ИН по ДДС: BG............................................ представлявано от .....................................................................................................................от друга страна, наричани по–долу </w:t>
      </w:r>
      <w:r w:rsidRPr="0089435A">
        <w:rPr>
          <w:rFonts w:ascii="Times New Roman" w:eastAsia="Times New Roman" w:hAnsi="Times New Roman" w:cs="Times New Roman"/>
          <w:b/>
          <w:color w:val="auto"/>
          <w:sz w:val="24"/>
          <w:szCs w:val="24"/>
          <w:lang w:eastAsia="en-US" w:bidi="ar-SA"/>
        </w:rPr>
        <w:t>ЗАСТРАХОВАТЕЛ</w:t>
      </w:r>
      <w:r w:rsidRPr="0089435A">
        <w:rPr>
          <w:rFonts w:ascii="Times New Roman" w:eastAsia="Times New Roman" w:hAnsi="Times New Roman" w:cs="Times New Roman"/>
          <w:color w:val="auto"/>
          <w:sz w:val="24"/>
          <w:szCs w:val="24"/>
          <w:lang w:eastAsia="en-US" w:bidi="ar-SA"/>
        </w:rPr>
        <w:t xml:space="preserve">, </w:t>
      </w:r>
    </w:p>
    <w:p w:rsidR="0089435A" w:rsidRPr="0089435A" w:rsidRDefault="0089435A" w:rsidP="0089435A">
      <w:pPr>
        <w:suppressAutoHyphens w:val="0"/>
        <w:spacing w:line="240" w:lineRule="auto"/>
        <w:ind w:firstLine="720"/>
        <w:jc w:val="both"/>
        <w:rPr>
          <w:rFonts w:ascii="Times New Roman" w:eastAsia="Times New Roman" w:hAnsi="Times New Roman" w:cs="Times New Roman"/>
          <w:color w:val="auto"/>
          <w:sz w:val="28"/>
          <w:szCs w:val="28"/>
          <w:lang w:eastAsia="en-US" w:bidi="ar-SA"/>
        </w:rPr>
      </w:pPr>
    </w:p>
    <w:p w:rsidR="0089435A" w:rsidRPr="0089435A" w:rsidRDefault="0089435A" w:rsidP="0089435A">
      <w:pPr>
        <w:suppressAutoHyphens w:val="0"/>
        <w:spacing w:line="240" w:lineRule="auto"/>
        <w:ind w:firstLine="720"/>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bCs/>
          <w:color w:val="auto"/>
          <w:sz w:val="24"/>
          <w:szCs w:val="24"/>
          <w:lang w:eastAsia="en-US" w:bidi="ar-SA"/>
        </w:rPr>
        <w:t>след проведена процедура за избор на изпълнител по реда на глава осма “а” от ЗОП – публична покана с предмет - “Застрахователни услуги на сгради, автомобили, спортисти и служители за 2015 година” , обособена</w:t>
      </w:r>
      <w:r w:rsidRPr="0089435A">
        <w:rPr>
          <w:rFonts w:ascii="Times New Roman" w:eastAsia="Times New Roman" w:hAnsi="Times New Roman" w:cs="Times New Roman"/>
          <w:b/>
          <w:color w:val="auto"/>
          <w:sz w:val="24"/>
          <w:szCs w:val="24"/>
          <w:lang w:eastAsia="en-US" w:bidi="ar-SA"/>
        </w:rPr>
        <w:t xml:space="preserve"> позиция № 1: “Застраховане на сградите публична държавна собственост ползвани от УНСС и поделения”</w:t>
      </w:r>
      <w:r w:rsidRPr="0089435A">
        <w:rPr>
          <w:rFonts w:ascii="Times New Roman" w:eastAsia="Times New Roman" w:hAnsi="Times New Roman" w:cs="Times New Roman"/>
          <w:b/>
          <w:bCs/>
          <w:color w:val="auto"/>
          <w:sz w:val="24"/>
          <w:szCs w:val="24"/>
          <w:lang w:eastAsia="en-US" w:bidi="ar-SA"/>
        </w:rPr>
        <w:t xml:space="preserve"> на основание </w:t>
      </w:r>
      <w:proofErr w:type="spellStart"/>
      <w:r w:rsidRPr="0089435A">
        <w:rPr>
          <w:rFonts w:ascii="Times New Roman" w:eastAsia="Times New Roman" w:hAnsi="Times New Roman" w:cs="Times New Roman"/>
          <w:b/>
          <w:bCs/>
          <w:color w:val="auto"/>
          <w:sz w:val="24"/>
          <w:szCs w:val="24"/>
          <w:lang w:val="en-US" w:eastAsia="en-US" w:bidi="ar-SA"/>
        </w:rPr>
        <w:t>чл</w:t>
      </w:r>
      <w:proofErr w:type="spellEnd"/>
      <w:r w:rsidRPr="0089435A">
        <w:rPr>
          <w:rFonts w:ascii="Times New Roman" w:eastAsia="Times New Roman" w:hAnsi="Times New Roman" w:cs="Times New Roman"/>
          <w:b/>
          <w:bCs/>
          <w:color w:val="auto"/>
          <w:sz w:val="24"/>
          <w:szCs w:val="24"/>
          <w:lang w:val="en-US" w:eastAsia="en-US" w:bidi="ar-SA"/>
        </w:rPr>
        <w:t xml:space="preserve">. </w:t>
      </w:r>
      <w:proofErr w:type="gramStart"/>
      <w:r w:rsidRPr="0089435A">
        <w:rPr>
          <w:rFonts w:ascii="Times New Roman" w:eastAsia="Times New Roman" w:hAnsi="Times New Roman" w:cs="Times New Roman"/>
          <w:b/>
          <w:bCs/>
          <w:color w:val="auto"/>
          <w:sz w:val="24"/>
          <w:szCs w:val="24"/>
          <w:lang w:val="en-US" w:eastAsia="en-US" w:bidi="ar-SA"/>
        </w:rPr>
        <w:t xml:space="preserve">14, </w:t>
      </w:r>
      <w:proofErr w:type="spellStart"/>
      <w:r w:rsidRPr="0089435A">
        <w:rPr>
          <w:rFonts w:ascii="Times New Roman" w:eastAsia="Times New Roman" w:hAnsi="Times New Roman" w:cs="Times New Roman"/>
          <w:b/>
          <w:bCs/>
          <w:color w:val="auto"/>
          <w:sz w:val="24"/>
          <w:szCs w:val="24"/>
          <w:lang w:val="en-US" w:eastAsia="en-US" w:bidi="ar-SA"/>
        </w:rPr>
        <w:t>ал</w:t>
      </w:r>
      <w:proofErr w:type="spellEnd"/>
      <w:r w:rsidRPr="0089435A">
        <w:rPr>
          <w:rFonts w:ascii="Times New Roman" w:eastAsia="Times New Roman" w:hAnsi="Times New Roman" w:cs="Times New Roman"/>
          <w:b/>
          <w:bCs/>
          <w:color w:val="auto"/>
          <w:sz w:val="24"/>
          <w:szCs w:val="24"/>
          <w:lang w:val="en-US" w:eastAsia="en-US" w:bidi="ar-SA"/>
        </w:rPr>
        <w:t>.</w:t>
      </w:r>
      <w:proofErr w:type="gramEnd"/>
      <w:r w:rsidRPr="0089435A">
        <w:rPr>
          <w:rFonts w:ascii="Times New Roman" w:eastAsia="Times New Roman" w:hAnsi="Times New Roman" w:cs="Times New Roman"/>
          <w:b/>
          <w:bCs/>
          <w:color w:val="auto"/>
          <w:sz w:val="24"/>
          <w:szCs w:val="24"/>
          <w:lang w:val="en-US" w:eastAsia="en-US" w:bidi="ar-SA"/>
        </w:rPr>
        <w:t xml:space="preserve"> </w:t>
      </w:r>
      <w:proofErr w:type="gramStart"/>
      <w:r w:rsidRPr="0089435A">
        <w:rPr>
          <w:rFonts w:ascii="Times New Roman" w:eastAsia="Times New Roman" w:hAnsi="Times New Roman" w:cs="Times New Roman"/>
          <w:b/>
          <w:bCs/>
          <w:color w:val="auto"/>
          <w:sz w:val="24"/>
          <w:szCs w:val="24"/>
          <w:lang w:val="en-US" w:eastAsia="en-US" w:bidi="ar-SA"/>
        </w:rPr>
        <w:t xml:space="preserve">4, т. 2 </w:t>
      </w:r>
      <w:proofErr w:type="spellStart"/>
      <w:r w:rsidRPr="0089435A">
        <w:rPr>
          <w:rFonts w:ascii="Times New Roman" w:eastAsia="Times New Roman" w:hAnsi="Times New Roman" w:cs="Times New Roman"/>
          <w:b/>
          <w:bCs/>
          <w:color w:val="auto"/>
          <w:sz w:val="24"/>
          <w:szCs w:val="24"/>
          <w:lang w:val="en-US" w:eastAsia="en-US" w:bidi="ar-SA"/>
        </w:rPr>
        <w:t>от</w:t>
      </w:r>
      <w:proofErr w:type="spellEnd"/>
      <w:r w:rsidRPr="0089435A">
        <w:rPr>
          <w:rFonts w:ascii="Times New Roman" w:eastAsia="Times New Roman" w:hAnsi="Times New Roman" w:cs="Times New Roman"/>
          <w:b/>
          <w:bCs/>
          <w:color w:val="auto"/>
          <w:sz w:val="24"/>
          <w:szCs w:val="24"/>
          <w:lang w:val="en-US" w:eastAsia="en-US" w:bidi="ar-SA"/>
        </w:rPr>
        <w:t xml:space="preserve"> ЗОП</w:t>
      </w:r>
      <w:r w:rsidRPr="0089435A">
        <w:rPr>
          <w:rFonts w:ascii="Times New Roman" w:eastAsia="Times New Roman" w:hAnsi="Times New Roman" w:cs="Times New Roman"/>
          <w:b/>
          <w:bCs/>
          <w:color w:val="auto"/>
          <w:sz w:val="24"/>
          <w:szCs w:val="24"/>
          <w:lang w:eastAsia="en-US" w:bidi="ar-SA"/>
        </w:rPr>
        <w:t>,</w:t>
      </w:r>
      <w:r w:rsidRPr="0089435A">
        <w:rPr>
          <w:rFonts w:ascii="Times New Roman" w:eastAsia="Times New Roman" w:hAnsi="Times New Roman" w:cs="Times New Roman"/>
          <w:b/>
          <w:bCs/>
          <w:color w:val="auto"/>
          <w:sz w:val="24"/>
          <w:szCs w:val="24"/>
          <w:lang w:val="en-US" w:eastAsia="en-US" w:bidi="ar-SA"/>
        </w:rPr>
        <w:t xml:space="preserve"> </w:t>
      </w:r>
      <w:proofErr w:type="spellStart"/>
      <w:r w:rsidRPr="0089435A">
        <w:rPr>
          <w:rFonts w:ascii="Times New Roman" w:eastAsia="Times New Roman" w:hAnsi="Times New Roman" w:cs="Times New Roman"/>
          <w:b/>
          <w:bCs/>
          <w:color w:val="auto"/>
          <w:sz w:val="24"/>
          <w:szCs w:val="24"/>
          <w:lang w:val="en-US" w:eastAsia="en-US" w:bidi="ar-SA"/>
        </w:rPr>
        <w:t>Решение</w:t>
      </w:r>
      <w:proofErr w:type="spellEnd"/>
      <w:r w:rsidRPr="0089435A">
        <w:rPr>
          <w:rFonts w:ascii="Times New Roman" w:eastAsia="Times New Roman" w:hAnsi="Times New Roman" w:cs="Times New Roman"/>
          <w:b/>
          <w:bCs/>
          <w:color w:val="auto"/>
          <w:sz w:val="24"/>
          <w:szCs w:val="24"/>
          <w:lang w:val="en-US" w:eastAsia="en-US" w:bidi="ar-SA"/>
        </w:rPr>
        <w:t xml:space="preserve"> </w:t>
      </w:r>
      <w:proofErr w:type="spellStart"/>
      <w:r w:rsidRPr="0089435A">
        <w:rPr>
          <w:rFonts w:ascii="Times New Roman" w:eastAsia="Times New Roman" w:hAnsi="Times New Roman" w:cs="Times New Roman"/>
          <w:b/>
          <w:bCs/>
          <w:color w:val="auto"/>
          <w:sz w:val="24"/>
          <w:szCs w:val="24"/>
          <w:lang w:val="en-US" w:eastAsia="en-US" w:bidi="ar-SA"/>
        </w:rPr>
        <w:t>на</w:t>
      </w:r>
      <w:proofErr w:type="spellEnd"/>
      <w:r w:rsidRPr="0089435A">
        <w:rPr>
          <w:rFonts w:ascii="Times New Roman" w:eastAsia="Times New Roman" w:hAnsi="Times New Roman" w:cs="Times New Roman"/>
          <w:b/>
          <w:bCs/>
          <w:color w:val="auto"/>
          <w:sz w:val="24"/>
          <w:szCs w:val="24"/>
          <w:lang w:val="en-US" w:eastAsia="en-US" w:bidi="ar-SA"/>
        </w:rPr>
        <w:t xml:space="preserve"> РС №</w:t>
      </w:r>
      <w:r w:rsidRPr="0089435A">
        <w:rPr>
          <w:rFonts w:ascii="Times New Roman" w:eastAsia="Times New Roman" w:hAnsi="Times New Roman" w:cs="Times New Roman"/>
          <w:b/>
          <w:bCs/>
          <w:color w:val="auto"/>
          <w:sz w:val="24"/>
          <w:szCs w:val="24"/>
          <w:lang w:eastAsia="en-US" w:bidi="ar-SA"/>
        </w:rPr>
        <w:t xml:space="preserve"> ............./.........................</w:t>
      </w:r>
      <w:r w:rsidRPr="0089435A">
        <w:rPr>
          <w:rFonts w:ascii="Times New Roman" w:eastAsia="Times New Roman" w:hAnsi="Times New Roman" w:cs="Times New Roman"/>
          <w:b/>
          <w:bCs/>
          <w:color w:val="auto"/>
          <w:sz w:val="24"/>
          <w:szCs w:val="24"/>
          <w:lang w:val="en-US" w:eastAsia="en-US" w:bidi="ar-SA"/>
        </w:rPr>
        <w:t>г.</w:t>
      </w:r>
      <w:r w:rsidRPr="0089435A">
        <w:rPr>
          <w:rFonts w:ascii="Times New Roman" w:eastAsia="Times New Roman" w:hAnsi="Times New Roman" w:cs="Times New Roman"/>
          <w:b/>
          <w:bCs/>
          <w:color w:val="auto"/>
          <w:sz w:val="24"/>
          <w:szCs w:val="24"/>
          <w:lang w:eastAsia="en-US" w:bidi="ar-SA"/>
        </w:rPr>
        <w:t xml:space="preserve"> и </w:t>
      </w:r>
      <w:proofErr w:type="spellStart"/>
      <w:r w:rsidRPr="0089435A">
        <w:rPr>
          <w:rFonts w:ascii="Times New Roman" w:eastAsia="Times New Roman" w:hAnsi="Times New Roman" w:cs="Times New Roman"/>
          <w:b/>
          <w:bCs/>
          <w:color w:val="auto"/>
          <w:sz w:val="24"/>
          <w:szCs w:val="24"/>
          <w:lang w:val="en-US" w:eastAsia="en-US" w:bidi="ar-SA"/>
        </w:rPr>
        <w:t>чл</w:t>
      </w:r>
      <w:proofErr w:type="spellEnd"/>
      <w:r w:rsidRPr="0089435A">
        <w:rPr>
          <w:rFonts w:ascii="Times New Roman" w:eastAsia="Times New Roman" w:hAnsi="Times New Roman" w:cs="Times New Roman"/>
          <w:b/>
          <w:bCs/>
          <w:color w:val="auto"/>
          <w:sz w:val="24"/>
          <w:szCs w:val="24"/>
          <w:lang w:val="en-US" w:eastAsia="en-US" w:bidi="ar-SA"/>
        </w:rPr>
        <w:t>.</w:t>
      </w:r>
      <w:proofErr w:type="gramEnd"/>
      <w:r w:rsidRPr="0089435A">
        <w:rPr>
          <w:rFonts w:ascii="Times New Roman" w:eastAsia="Times New Roman" w:hAnsi="Times New Roman" w:cs="Times New Roman"/>
          <w:b/>
          <w:bCs/>
          <w:color w:val="auto"/>
          <w:sz w:val="24"/>
          <w:szCs w:val="24"/>
          <w:lang w:val="en-US" w:eastAsia="en-US" w:bidi="ar-SA"/>
        </w:rPr>
        <w:t xml:space="preserve"> 101е</w:t>
      </w:r>
      <w:r w:rsidRPr="0089435A">
        <w:rPr>
          <w:rFonts w:ascii="Times New Roman" w:eastAsia="Times New Roman" w:hAnsi="Times New Roman" w:cs="Times New Roman"/>
          <w:b/>
          <w:bCs/>
          <w:color w:val="auto"/>
          <w:sz w:val="24"/>
          <w:szCs w:val="24"/>
          <w:lang w:eastAsia="en-US" w:bidi="ar-SA"/>
        </w:rPr>
        <w:t xml:space="preserve"> от ЗОП, </w:t>
      </w:r>
      <w:r w:rsidRPr="0089435A">
        <w:rPr>
          <w:rFonts w:ascii="Times New Roman" w:eastAsia="Times New Roman" w:hAnsi="Times New Roman" w:cs="Times New Roman"/>
          <w:b/>
          <w:color w:val="auto"/>
          <w:sz w:val="24"/>
          <w:szCs w:val="24"/>
          <w:lang w:eastAsia="en-US" w:bidi="ar-SA"/>
        </w:rPr>
        <w:t>се сключи настоящият договор за следното:</w:t>
      </w:r>
    </w:p>
    <w:p w:rsidR="0089435A" w:rsidRPr="0089435A" w:rsidRDefault="0089435A" w:rsidP="0089435A">
      <w:pPr>
        <w:suppressAutoHyphens w:val="0"/>
        <w:spacing w:line="240" w:lineRule="auto"/>
        <w:jc w:val="both"/>
        <w:rPr>
          <w:rFonts w:ascii="Times New Roman" w:eastAsia="Times New Roman" w:hAnsi="Times New Roman" w:cs="Times New Roman"/>
          <w:color w:val="auto"/>
          <w:sz w:val="28"/>
          <w:szCs w:val="28"/>
          <w:lang w:val="ru-RU" w:eastAsia="en-US" w:bidi="ar-SA"/>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olor w:val="auto"/>
          <w:spacing w:val="4"/>
          <w:sz w:val="24"/>
          <w:szCs w:val="24"/>
          <w:lang w:eastAsia="en-US" w:bidi="ar-SA"/>
        </w:rPr>
        <w:t xml:space="preserve">І. </w:t>
      </w:r>
      <w:r w:rsidRPr="0089435A">
        <w:rPr>
          <w:rFonts w:ascii="Times New Roman" w:eastAsia="Times New Roman" w:hAnsi="Times New Roman" w:cs="Times New Roman"/>
          <w:b/>
          <w:color w:val="auto"/>
          <w:spacing w:val="4"/>
          <w:sz w:val="24"/>
          <w:szCs w:val="24"/>
          <w:lang w:val="en-US" w:eastAsia="en-US" w:bidi="ar-SA"/>
        </w:rPr>
        <w:t>ПРЕДМЕТ НА ДОГОВОРА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8"/>
          <w:szCs w:val="28"/>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1.</w:t>
      </w:r>
      <w:proofErr w:type="gramEnd"/>
      <w:r w:rsidRPr="0089435A">
        <w:rPr>
          <w:rFonts w:ascii="Times New Roman" w:eastAsia="Times New Roman" w:hAnsi="Times New Roman" w:cs="Times New Roman"/>
          <w:b/>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val="en-US" w:eastAsia="en-US" w:bidi="ar-SA"/>
        </w:rPr>
        <w:t xml:space="preserve">(1) </w:t>
      </w:r>
      <w:r w:rsidRPr="0089435A">
        <w:rPr>
          <w:rFonts w:ascii="Times New Roman" w:eastAsia="Times New Roman" w:hAnsi="Times New Roman" w:cs="Times New Roman"/>
          <w:b/>
          <w:color w:val="auto"/>
          <w:spacing w:val="4"/>
          <w:sz w:val="24"/>
          <w:szCs w:val="24"/>
          <w:lang w:val="en-US" w:eastAsia="en-US" w:bidi="ar-SA"/>
        </w:rPr>
        <w:t>ЗАСТРАХОВАНИЯТ</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възлага</w:t>
      </w:r>
      <w:proofErr w:type="spellEnd"/>
      <w:r w:rsidRPr="0089435A">
        <w:rPr>
          <w:rFonts w:ascii="Times New Roman" w:eastAsia="Times New Roman" w:hAnsi="Times New Roman" w:cs="Times New Roman"/>
          <w:color w:val="auto"/>
          <w:spacing w:val="4"/>
          <w:sz w:val="24"/>
          <w:szCs w:val="24"/>
          <w:lang w:val="en-US" w:eastAsia="en-US" w:bidi="ar-SA"/>
        </w:rPr>
        <w:t xml:space="preserve">, а </w:t>
      </w:r>
      <w:r w:rsidRPr="0089435A">
        <w:rPr>
          <w:rFonts w:ascii="Times New Roman" w:eastAsia="Times New Roman" w:hAnsi="Times New Roman" w:cs="Times New Roman"/>
          <w:b/>
          <w:color w:val="auto"/>
          <w:spacing w:val="4"/>
          <w:sz w:val="24"/>
          <w:szCs w:val="24"/>
          <w:lang w:val="en-US" w:eastAsia="en-US" w:bidi="ar-SA"/>
        </w:rPr>
        <w:t>ЗАСТРАХОВАТЕЛЯТ</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приема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имуществото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ЗАСТРАХОВАНИЯ</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съгласно /Техническо задание на </w:t>
      </w:r>
      <w:r w:rsidRPr="0089435A">
        <w:rPr>
          <w:rFonts w:ascii="Times New Roman" w:eastAsia="Times New Roman" w:hAnsi="Times New Roman" w:cs="Times New Roman"/>
          <w:color w:val="auto"/>
          <w:spacing w:val="4"/>
          <w:sz w:val="24"/>
          <w:szCs w:val="24"/>
          <w:lang w:val="en-US" w:eastAsia="en-US" w:bidi="ar-SA"/>
        </w:rPr>
        <w:t>ЗАСТРАХОВАНИЯ</w:t>
      </w:r>
      <w:r w:rsidRPr="0089435A">
        <w:rPr>
          <w:rFonts w:ascii="Times New Roman" w:eastAsia="Times New Roman" w:hAnsi="Times New Roman" w:cs="Times New Roman"/>
          <w:color w:val="auto"/>
          <w:spacing w:val="4"/>
          <w:sz w:val="24"/>
          <w:szCs w:val="24"/>
          <w:lang w:eastAsia="en-US" w:bidi="ar-SA"/>
        </w:rPr>
        <w:t xml:space="preserve"> - Приложение № 1/ и /Техническо предложение - Приложение № 3а/ от документацията за участие в избор на Изпълнител, неразделна част от този договор </w:t>
      </w:r>
      <w:proofErr w:type="spellStart"/>
      <w:r w:rsidRPr="0089435A">
        <w:rPr>
          <w:rFonts w:ascii="Times New Roman" w:eastAsia="Times New Roman" w:hAnsi="Times New Roman" w:cs="Times New Roman"/>
          <w:color w:val="auto"/>
          <w:spacing w:val="4"/>
          <w:sz w:val="24"/>
          <w:szCs w:val="24"/>
          <w:lang w:val="en-US" w:eastAsia="en-US" w:bidi="ar-SA"/>
        </w:rPr>
        <w:t>за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следнит</w:t>
      </w:r>
      <w:proofErr w:type="spellEnd"/>
      <w:r w:rsidRPr="0089435A">
        <w:rPr>
          <w:rFonts w:ascii="Times New Roman" w:eastAsia="Times New Roman" w:hAnsi="Times New Roman" w:cs="Times New Roman"/>
          <w:color w:val="auto"/>
          <w:spacing w:val="4"/>
          <w:sz w:val="24"/>
          <w:szCs w:val="24"/>
          <w:lang w:eastAsia="en-US" w:bidi="ar-SA"/>
        </w:rPr>
        <w:t xml:space="preserve">е </w:t>
      </w:r>
      <w:proofErr w:type="spellStart"/>
      <w:r w:rsidRPr="0089435A">
        <w:rPr>
          <w:rFonts w:ascii="Times New Roman" w:eastAsia="Times New Roman" w:hAnsi="Times New Roman" w:cs="Times New Roman"/>
          <w:color w:val="auto"/>
          <w:spacing w:val="4"/>
          <w:sz w:val="24"/>
          <w:szCs w:val="24"/>
          <w:lang w:val="en-US" w:eastAsia="en-US" w:bidi="ar-SA"/>
        </w:rPr>
        <w:t>рискове</w:t>
      </w:r>
      <w:proofErr w:type="spellEnd"/>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пожар – включително последиците от гасенето му; мълния; експлозия; </w:t>
      </w:r>
      <w:proofErr w:type="spellStart"/>
      <w:r w:rsidRPr="0089435A">
        <w:rPr>
          <w:rFonts w:ascii="Times New Roman" w:eastAsia="Times New Roman" w:hAnsi="Times New Roman" w:cs="Times New Roman"/>
          <w:color w:val="auto"/>
          <w:spacing w:val="4"/>
          <w:sz w:val="24"/>
          <w:szCs w:val="24"/>
          <w:lang w:eastAsia="en-US" w:bidi="ar-SA"/>
        </w:rPr>
        <w:t>имплозия</w:t>
      </w:r>
      <w:proofErr w:type="spellEnd"/>
      <w:r w:rsidRPr="0089435A">
        <w:rPr>
          <w:rFonts w:ascii="Times New Roman" w:eastAsia="Times New Roman" w:hAnsi="Times New Roman" w:cs="Times New Roman"/>
          <w:color w:val="auto"/>
          <w:spacing w:val="4"/>
          <w:sz w:val="24"/>
          <w:szCs w:val="24"/>
          <w:lang w:eastAsia="en-US" w:bidi="ar-SA"/>
        </w:rPr>
        <w:t xml:space="preserve">; буря; ураган; наводнение; свличане или срутване на земни пластове; пороен дъжд; градушка; увреждане от тежест при естествено </w:t>
      </w:r>
      <w:r w:rsidRPr="0089435A">
        <w:rPr>
          <w:rFonts w:ascii="Times New Roman" w:eastAsia="Times New Roman" w:hAnsi="Times New Roman" w:cs="Times New Roman"/>
          <w:color w:val="auto"/>
          <w:spacing w:val="4"/>
          <w:sz w:val="24"/>
          <w:szCs w:val="24"/>
          <w:lang w:eastAsia="en-US" w:bidi="ar-SA"/>
        </w:rPr>
        <w:lastRenderedPageBreak/>
        <w:t xml:space="preserve">натрупване на сняг и лед; земетресение; удар от самолет или други летателни апарати или от падащи предмети от тях; падащи дървета и клони; спукване на водопроводни, канализационни, газопроводни, паропроводни инсталации и щети от оставени отворени водопроводни кранове; злоумишлени действия на трети лица /вандализъм/ , включително злоумишлена експлозия и злоумишлен палеж; разноски за разчистване на мястото, на което се е намирало унищоженото или повредено имущество, както и разходи, извършени от застрахования за ограничаване на вредите във връзка с настъпило застрахователно събитие – до размера на застрахователната сума за това имущество; удар от превозно средство/или животно; чупене на стъкла; ударна вълна; тероризъм.  </w:t>
      </w:r>
      <w:r w:rsidRPr="0089435A">
        <w:rPr>
          <w:rFonts w:ascii="Times New Roman" w:eastAsia="Times New Roman" w:hAnsi="Times New Roman" w:cs="Times New Roman"/>
          <w:color w:val="auto"/>
          <w:spacing w:val="4"/>
          <w:sz w:val="28"/>
          <w:szCs w:val="28"/>
          <w:lang w:val="en-US" w:eastAsia="en-US" w:bidi="ar-SA"/>
        </w:rPr>
        <w:t xml:space="preserve">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r w:rsidRPr="0089435A">
        <w:rPr>
          <w:rFonts w:ascii="Times New Roman" w:eastAsia="Times New Roman" w:hAnsi="Times New Roman" w:cs="Times New Roman"/>
          <w:color w:val="auto"/>
          <w:spacing w:val="4"/>
          <w:sz w:val="24"/>
          <w:szCs w:val="24"/>
          <w:lang w:eastAsia="en-US" w:bidi="ar-SA"/>
        </w:rPr>
        <w:t>(2) Общият размер на застрахователната премия за срока на изпълнение на договора е посочен в ценовото предложение и е определена, съгласно индивидуални премии за всеки от имотите /Приложение № 2а/ неразделна част от настоящия договор.</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(3)</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Общият размер на годишната застрахователна премия за застраховка на “Недвижимо имущество” на всички имоти управлявани от УНСС и поделения – </w:t>
      </w:r>
      <w:r w:rsidRPr="0089435A">
        <w:rPr>
          <w:rFonts w:ascii="Times New Roman" w:eastAsia="Times New Roman" w:hAnsi="Times New Roman" w:cs="Times New Roman"/>
          <w:b/>
          <w:color w:val="auto"/>
          <w:spacing w:val="4"/>
          <w:sz w:val="24"/>
          <w:szCs w:val="24"/>
          <w:lang w:eastAsia="en-US" w:bidi="ar-SA"/>
        </w:rPr>
        <w:t>..................... лв.</w:t>
      </w:r>
      <w:r w:rsidRPr="0089435A">
        <w:rPr>
          <w:rFonts w:ascii="Times New Roman" w:eastAsia="Times New Roman" w:hAnsi="Times New Roman" w:cs="Times New Roman"/>
          <w:color w:val="auto"/>
          <w:spacing w:val="4"/>
          <w:sz w:val="24"/>
          <w:szCs w:val="24"/>
          <w:lang w:eastAsia="en-US" w:bidi="ar-SA"/>
        </w:rPr>
        <w:t xml:space="preserve"> /......................................................................../, с включен 2% данък по ЗДЗП.</w:t>
      </w:r>
    </w:p>
    <w:p w:rsidR="0089435A" w:rsidRPr="0089435A" w:rsidRDefault="0089435A" w:rsidP="0089435A">
      <w:pPr>
        <w:shd w:val="clear" w:color="auto" w:fill="FFFFFF"/>
        <w:suppressAutoHyphens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 xml:space="preserve">ІІ. </w:t>
      </w:r>
      <w:r w:rsidRPr="0089435A">
        <w:rPr>
          <w:rFonts w:ascii="Times New Roman" w:eastAsia="Times New Roman" w:hAnsi="Times New Roman" w:cs="Times New Roman"/>
          <w:b/>
          <w:color w:val="auto"/>
          <w:spacing w:val="4"/>
          <w:sz w:val="24"/>
          <w:szCs w:val="24"/>
          <w:lang w:val="en-US" w:eastAsia="en-US" w:bidi="ar-SA"/>
        </w:rPr>
        <w:t>СРОК</w:t>
      </w:r>
    </w:p>
    <w:p w:rsidR="0089435A" w:rsidRPr="0089435A" w:rsidRDefault="0089435A" w:rsidP="0089435A">
      <w:pPr>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Чл. 2. Застрахователните полици по настоящият </w:t>
      </w:r>
      <w:r w:rsidRPr="0089435A">
        <w:rPr>
          <w:rFonts w:ascii="Times New Roman" w:eastAsia="Times New Roman" w:hAnsi="Times New Roman" w:cs="Times New Roman"/>
          <w:spacing w:val="6"/>
          <w:sz w:val="24"/>
          <w:szCs w:val="24"/>
          <w:lang w:eastAsia="en-US" w:bidi="ar-SA"/>
        </w:rPr>
        <w:t>д</w:t>
      </w:r>
      <w:proofErr w:type="spellStart"/>
      <w:r w:rsidRPr="0089435A">
        <w:rPr>
          <w:rFonts w:ascii="Times New Roman" w:eastAsia="Times New Roman" w:hAnsi="Times New Roman" w:cs="Times New Roman"/>
          <w:spacing w:val="6"/>
          <w:sz w:val="24"/>
          <w:szCs w:val="24"/>
          <w:lang w:val="en-US" w:eastAsia="en-US" w:bidi="ar-SA"/>
        </w:rPr>
        <w:t>оговор</w:t>
      </w:r>
      <w:proofErr w:type="spellEnd"/>
      <w:r w:rsidRPr="0089435A">
        <w:rPr>
          <w:rFonts w:ascii="Times New Roman" w:eastAsia="Times New Roman" w:hAnsi="Times New Roman" w:cs="Times New Roman"/>
          <w:color w:val="auto"/>
          <w:spacing w:val="4"/>
          <w:sz w:val="24"/>
          <w:szCs w:val="24"/>
          <w:lang w:eastAsia="en-US" w:bidi="ar-SA"/>
        </w:rPr>
        <w:t xml:space="preserve"> за недвижимо имущество се сключват за срок от </w:t>
      </w:r>
      <w:r w:rsidRPr="0089435A">
        <w:rPr>
          <w:rFonts w:ascii="Times New Roman" w:eastAsia="Times New Roman" w:hAnsi="Times New Roman" w:cs="Times New Roman"/>
          <w:color w:val="auto"/>
          <w:spacing w:val="4"/>
          <w:sz w:val="24"/>
          <w:szCs w:val="24"/>
          <w:lang w:val="en-US" w:eastAsia="en-US" w:bidi="ar-SA"/>
        </w:rPr>
        <w:t>1 /</w:t>
      </w:r>
      <w:proofErr w:type="spellStart"/>
      <w:r w:rsidRPr="0089435A">
        <w:rPr>
          <w:rFonts w:ascii="Times New Roman" w:eastAsia="Times New Roman" w:hAnsi="Times New Roman" w:cs="Times New Roman"/>
          <w:color w:val="auto"/>
          <w:spacing w:val="4"/>
          <w:sz w:val="24"/>
          <w:szCs w:val="24"/>
          <w:lang w:eastAsia="en-US" w:bidi="ar-SA"/>
        </w:rPr>
        <w:t>едн</w:t>
      </w:r>
      <w:proofErr w:type="spellEnd"/>
      <w:r w:rsidRPr="0089435A">
        <w:rPr>
          <w:rFonts w:ascii="Times New Roman" w:eastAsia="Times New Roman" w:hAnsi="Times New Roman" w:cs="Times New Roman"/>
          <w:color w:val="auto"/>
          <w:spacing w:val="4"/>
          <w:sz w:val="24"/>
          <w:szCs w:val="24"/>
          <w:lang w:val="en-US" w:eastAsia="en-US" w:bidi="ar-SA"/>
        </w:rPr>
        <w:t>a/</w:t>
      </w:r>
      <w:r w:rsidRPr="0089435A">
        <w:rPr>
          <w:rFonts w:ascii="Times New Roman" w:eastAsia="Times New Roman" w:hAnsi="Times New Roman" w:cs="Times New Roman"/>
          <w:color w:val="auto"/>
          <w:spacing w:val="4"/>
          <w:sz w:val="24"/>
          <w:szCs w:val="24"/>
          <w:lang w:eastAsia="en-US" w:bidi="ar-SA"/>
        </w:rPr>
        <w:t xml:space="preserve"> година, считано от 00.00 часа на .............................. . Срокът на действие на този договор изтича при изтичане срокът на действие на застрахователните полици т.е. 24.00 часа на ............................. .</w:t>
      </w:r>
    </w:p>
    <w:p w:rsidR="0089435A" w:rsidRPr="0089435A" w:rsidRDefault="0089435A" w:rsidP="0089435A">
      <w:pPr>
        <w:widowControl w:val="0"/>
        <w:shd w:val="clear" w:color="auto" w:fill="FFFFFF"/>
        <w:tabs>
          <w:tab w:val="left" w:pos="293"/>
        </w:tabs>
        <w:suppressAutoHyphens w:val="0"/>
        <w:autoSpaceDE w:val="0"/>
        <w:autoSpaceDN w:val="0"/>
        <w:adjustRightInd w:val="0"/>
        <w:spacing w:after="120" w:line="240" w:lineRule="auto"/>
        <w:ind w:left="1080"/>
        <w:jc w:val="center"/>
        <w:rPr>
          <w:rFonts w:ascii="Times New Roman" w:eastAsia="Times New Roman" w:hAnsi="Times New Roman" w:cs="Times New Roman"/>
          <w:b/>
          <w:color w:val="auto"/>
          <w:spacing w:val="4"/>
          <w:sz w:val="28"/>
          <w:szCs w:val="28"/>
          <w:lang w:val="ru-RU" w:eastAsia="en-US" w:bidi="ar-SA"/>
        </w:rPr>
      </w:pPr>
    </w:p>
    <w:p w:rsidR="0089435A" w:rsidRPr="0089435A" w:rsidRDefault="0089435A" w:rsidP="0089435A">
      <w:pPr>
        <w:widowControl w:val="0"/>
        <w:shd w:val="clear" w:color="auto" w:fill="FFFFFF"/>
        <w:tabs>
          <w:tab w:val="left" w:pos="-54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ru-RU" w:eastAsia="en-US" w:bidi="ar-SA"/>
        </w:rPr>
      </w:pPr>
      <w:r w:rsidRPr="0089435A">
        <w:rPr>
          <w:rFonts w:ascii="Times New Roman" w:eastAsia="Times New Roman" w:hAnsi="Times New Roman" w:cs="Times New Roman"/>
          <w:b/>
          <w:color w:val="auto"/>
          <w:spacing w:val="4"/>
          <w:sz w:val="24"/>
          <w:szCs w:val="24"/>
          <w:lang w:eastAsia="en-US" w:bidi="ar-SA"/>
        </w:rPr>
        <w:t xml:space="preserve">ІІІ. </w:t>
      </w:r>
      <w:r w:rsidRPr="0089435A">
        <w:rPr>
          <w:rFonts w:ascii="Times New Roman" w:eastAsia="Times New Roman" w:hAnsi="Times New Roman" w:cs="Times New Roman"/>
          <w:b/>
          <w:color w:val="auto"/>
          <w:spacing w:val="4"/>
          <w:sz w:val="24"/>
          <w:szCs w:val="24"/>
          <w:lang w:val="en-US" w:eastAsia="en-US" w:bidi="ar-SA"/>
        </w:rPr>
        <w:t>ЗАСТРАХОВАТЕЛНИ ПРЕМИИ</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val="ru-RU" w:eastAsia="en-US" w:bidi="ar-SA"/>
        </w:rPr>
        <w:t xml:space="preserve">Чл. </w:t>
      </w:r>
      <w:r w:rsidRPr="0089435A">
        <w:rPr>
          <w:rFonts w:ascii="Times New Roman" w:eastAsia="Times New Roman" w:hAnsi="Times New Roman" w:cs="Times New Roman"/>
          <w:color w:val="auto"/>
          <w:spacing w:val="4"/>
          <w:sz w:val="24"/>
          <w:szCs w:val="24"/>
          <w:lang w:eastAsia="en-US" w:bidi="ar-SA"/>
        </w:rPr>
        <w:t>3</w:t>
      </w:r>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Застрахователните</w:t>
      </w:r>
      <w:proofErr w:type="spellEnd"/>
      <w:r w:rsidRPr="0089435A">
        <w:rPr>
          <w:rFonts w:ascii="Times New Roman" w:eastAsia="Times New Roman" w:hAnsi="Times New Roman" w:cs="Times New Roman"/>
          <w:color w:val="auto"/>
          <w:spacing w:val="4"/>
          <w:sz w:val="24"/>
          <w:szCs w:val="24"/>
          <w:lang w:val="ru-RU" w:eastAsia="en-US" w:bidi="ar-SA"/>
        </w:rPr>
        <w:t xml:space="preserve"> премии </w:t>
      </w:r>
      <w:proofErr w:type="spellStart"/>
      <w:r w:rsidRPr="0089435A">
        <w:rPr>
          <w:rFonts w:ascii="Times New Roman" w:eastAsia="Times New Roman" w:hAnsi="Times New Roman" w:cs="Times New Roman"/>
          <w:color w:val="auto"/>
          <w:spacing w:val="4"/>
          <w:sz w:val="24"/>
          <w:szCs w:val="24"/>
          <w:lang w:val="ru-RU" w:eastAsia="en-US" w:bidi="ar-SA"/>
        </w:rPr>
        <w:t>са</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определени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както</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следва</w:t>
      </w:r>
      <w:proofErr w:type="spellEnd"/>
      <w:r w:rsidRPr="0089435A">
        <w:rPr>
          <w:rFonts w:ascii="Times New Roman" w:eastAsia="Times New Roman" w:hAnsi="Times New Roman" w:cs="Times New Roman"/>
          <w:color w:val="auto"/>
          <w:spacing w:val="4"/>
          <w:sz w:val="24"/>
          <w:szCs w:val="24"/>
          <w:lang w:val="ru-RU"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val="en-US" w:eastAsia="en-US" w:bidi="ar-SA"/>
        </w:rPr>
        <w:t xml:space="preserve">1. </w:t>
      </w:r>
      <w:r w:rsidRPr="0089435A">
        <w:rPr>
          <w:rFonts w:ascii="Times New Roman" w:eastAsia="Times New Roman" w:hAnsi="Times New Roman" w:cs="Times New Roman"/>
          <w:color w:val="auto"/>
          <w:spacing w:val="4"/>
          <w:sz w:val="24"/>
          <w:szCs w:val="24"/>
          <w:lang w:eastAsia="en-US" w:bidi="ar-SA"/>
        </w:rPr>
        <w:t xml:space="preserve">Общ размер на годишната застрахователна премия за застраховка на “Недвижими имущества” на всички имоти управлявани от УНСС и поделения – </w:t>
      </w:r>
      <w:r w:rsidRPr="0089435A">
        <w:rPr>
          <w:rFonts w:ascii="Times New Roman" w:eastAsia="Times New Roman" w:hAnsi="Times New Roman" w:cs="Times New Roman"/>
          <w:b/>
          <w:color w:val="auto"/>
          <w:spacing w:val="4"/>
          <w:sz w:val="24"/>
          <w:szCs w:val="24"/>
          <w:lang w:eastAsia="en-US" w:bidi="ar-SA"/>
        </w:rPr>
        <w:t>...................... лв.</w:t>
      </w:r>
      <w:r w:rsidRPr="0089435A">
        <w:rPr>
          <w:rFonts w:ascii="Times New Roman" w:eastAsia="Times New Roman" w:hAnsi="Times New Roman" w:cs="Times New Roman"/>
          <w:color w:val="auto"/>
          <w:spacing w:val="4"/>
          <w:sz w:val="24"/>
          <w:szCs w:val="24"/>
          <w:lang w:eastAsia="en-US" w:bidi="ar-SA"/>
        </w:rPr>
        <w:t xml:space="preserve"> /...................................................................................................................../, от които:</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а) Общ размер на годишната застрахователна премия за застраховка на “недвижимо имущество” за сграда на УНСС /без корпус “И”/ – гр. София, Студентски град “Христо Ботев”, ул. “Осми декември” –</w:t>
      </w:r>
      <w:r w:rsidRPr="0089435A">
        <w:rPr>
          <w:rFonts w:ascii="Times New Roman" w:eastAsia="Times New Roman" w:hAnsi="Times New Roman" w:cs="Times New Roman"/>
          <w:b/>
          <w:color w:val="auto"/>
          <w:spacing w:val="4"/>
          <w:sz w:val="24"/>
          <w:szCs w:val="24"/>
          <w:lang w:eastAsia="en-US" w:bidi="ar-SA"/>
        </w:rPr>
        <w:t xml:space="preserve"> .................................................... лв.</w:t>
      </w:r>
      <w:r w:rsidRPr="0089435A">
        <w:rPr>
          <w:rFonts w:ascii="Times New Roman" w:eastAsia="Times New Roman" w:hAnsi="Times New Roman" w:cs="Times New Roman"/>
          <w:color w:val="auto"/>
          <w:spacing w:val="4"/>
          <w:sz w:val="24"/>
          <w:szCs w:val="24"/>
          <w:lang w:eastAsia="en-US" w:bidi="ar-SA"/>
        </w:rPr>
        <w:t xml:space="preserve"> /.........................................................................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б) Общ размер на годишната застрахователна премия за застраховка на “недвижимо имущество” за СК “</w:t>
      </w:r>
      <w:proofErr w:type="spellStart"/>
      <w:r w:rsidRPr="0089435A">
        <w:rPr>
          <w:rFonts w:ascii="Times New Roman" w:eastAsia="Times New Roman" w:hAnsi="Times New Roman" w:cs="Times New Roman"/>
          <w:color w:val="auto"/>
          <w:spacing w:val="4"/>
          <w:sz w:val="24"/>
          <w:szCs w:val="24"/>
          <w:lang w:eastAsia="en-US" w:bidi="ar-SA"/>
        </w:rPr>
        <w:t>Бонсист</w:t>
      </w:r>
      <w:proofErr w:type="spellEnd"/>
      <w:r w:rsidRPr="0089435A">
        <w:rPr>
          <w:rFonts w:ascii="Times New Roman" w:eastAsia="Times New Roman" w:hAnsi="Times New Roman" w:cs="Times New Roman"/>
          <w:color w:val="auto"/>
          <w:spacing w:val="4"/>
          <w:sz w:val="24"/>
          <w:szCs w:val="24"/>
          <w:lang w:eastAsia="en-US" w:bidi="ar-SA"/>
        </w:rPr>
        <w:t>” , Студентски град “Христо Ботев”, ул. “Осми декември” –</w:t>
      </w:r>
      <w:r w:rsidRPr="0089435A">
        <w:rPr>
          <w:rFonts w:ascii="Times New Roman" w:eastAsia="Times New Roman" w:hAnsi="Times New Roman" w:cs="Times New Roman"/>
          <w:b/>
          <w:color w:val="auto"/>
          <w:spacing w:val="4"/>
          <w:sz w:val="24"/>
          <w:szCs w:val="24"/>
          <w:lang w:eastAsia="en-US" w:bidi="ar-SA"/>
        </w:rPr>
        <w:t xml:space="preserve"> ....................... лв.</w:t>
      </w:r>
      <w:r w:rsidRPr="0089435A">
        <w:rPr>
          <w:rFonts w:ascii="Times New Roman" w:eastAsia="Times New Roman" w:hAnsi="Times New Roman" w:cs="Times New Roman"/>
          <w:color w:val="auto"/>
          <w:spacing w:val="4"/>
          <w:sz w:val="24"/>
          <w:szCs w:val="24"/>
          <w:lang w:eastAsia="en-US" w:bidi="ar-SA"/>
        </w:rPr>
        <w:t xml:space="preserve">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в) Общ размер на годишната застрахователна премия за застраховка на “недвижимо имущество” за Апартамент – гр. София, ул. “Веслец” – .........................</w:t>
      </w:r>
      <w:r w:rsidRPr="0089435A">
        <w:rPr>
          <w:rFonts w:ascii="Times New Roman" w:eastAsia="Times New Roman" w:hAnsi="Times New Roman" w:cs="Times New Roman"/>
          <w:b/>
          <w:color w:val="auto"/>
          <w:spacing w:val="4"/>
          <w:sz w:val="24"/>
          <w:szCs w:val="24"/>
          <w:lang w:eastAsia="en-US" w:bidi="ar-SA"/>
        </w:rPr>
        <w:t xml:space="preserve"> лв.</w:t>
      </w:r>
      <w:r w:rsidRPr="0089435A">
        <w:rPr>
          <w:rFonts w:ascii="Times New Roman" w:eastAsia="Times New Roman" w:hAnsi="Times New Roman" w:cs="Times New Roman"/>
          <w:color w:val="auto"/>
          <w:spacing w:val="4"/>
          <w:sz w:val="24"/>
          <w:szCs w:val="24"/>
          <w:lang w:eastAsia="en-US" w:bidi="ar-SA"/>
        </w:rPr>
        <w:t xml:space="preserve">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г) Общ размер на годишната застрахователна премия за застраховка на “недвижимо имущество” за сграда УНСС – “Регионален център за дистанционно обучение” гр. Хасково, бул. България 168 – .......................</w:t>
      </w:r>
      <w:r w:rsidRPr="0089435A">
        <w:rPr>
          <w:rFonts w:ascii="Times New Roman" w:eastAsia="Times New Roman" w:hAnsi="Times New Roman" w:cs="Times New Roman"/>
          <w:b/>
          <w:color w:val="auto"/>
          <w:spacing w:val="4"/>
          <w:sz w:val="24"/>
          <w:szCs w:val="24"/>
          <w:lang w:eastAsia="en-US" w:bidi="ar-SA"/>
        </w:rPr>
        <w:t xml:space="preserve"> лв.</w:t>
      </w:r>
      <w:r w:rsidRPr="0089435A">
        <w:rPr>
          <w:rFonts w:ascii="Times New Roman" w:eastAsia="Times New Roman" w:hAnsi="Times New Roman" w:cs="Times New Roman"/>
          <w:color w:val="auto"/>
          <w:spacing w:val="4"/>
          <w:sz w:val="24"/>
          <w:szCs w:val="24"/>
          <w:lang w:eastAsia="en-US" w:bidi="ar-SA"/>
        </w:rPr>
        <w:t xml:space="preserve">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lastRenderedPageBreak/>
        <w:t xml:space="preserve">д) Общ размер на годишната застрахователна премия за застраховка на “недвижимо имущество” за Учебно Оздравителна База – с.Равда при УНСС – Област Бургас, село Равда, ул. “Черноморска” – ........................................... </w:t>
      </w:r>
      <w:r w:rsidRPr="0089435A">
        <w:rPr>
          <w:rFonts w:ascii="Times New Roman" w:eastAsia="Times New Roman" w:hAnsi="Times New Roman" w:cs="Times New Roman"/>
          <w:b/>
          <w:color w:val="auto"/>
          <w:spacing w:val="4"/>
          <w:sz w:val="24"/>
          <w:szCs w:val="24"/>
          <w:lang w:eastAsia="en-US" w:bidi="ar-SA"/>
        </w:rPr>
        <w:t>лв.</w:t>
      </w:r>
      <w:r w:rsidRPr="0089435A">
        <w:rPr>
          <w:rFonts w:ascii="Times New Roman" w:eastAsia="Times New Roman" w:hAnsi="Times New Roman" w:cs="Times New Roman"/>
          <w:color w:val="auto"/>
          <w:spacing w:val="4"/>
          <w:sz w:val="24"/>
          <w:szCs w:val="24"/>
          <w:lang w:eastAsia="en-US" w:bidi="ar-SA"/>
        </w:rPr>
        <w:t xml:space="preserve"> /......................................................./;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r w:rsidRPr="0089435A">
        <w:rPr>
          <w:rFonts w:ascii="Times New Roman" w:eastAsia="Times New Roman" w:hAnsi="Times New Roman" w:cs="Times New Roman"/>
          <w:color w:val="auto"/>
          <w:spacing w:val="4"/>
          <w:sz w:val="24"/>
          <w:szCs w:val="24"/>
          <w:lang w:eastAsia="en-US" w:bidi="ar-SA"/>
        </w:rPr>
        <w:t>е) Общ размер на годишната застрахователна премия за застраховка на “недвижимо имущество” за сгради управлявани от УНСС и ползвани от Поделение “Студентски столове и общежития” – гр. София, Студентски град “Христо Ботев” – .................................</w:t>
      </w:r>
      <w:r w:rsidRPr="0089435A">
        <w:rPr>
          <w:rFonts w:ascii="Times New Roman" w:eastAsia="Times New Roman" w:hAnsi="Times New Roman" w:cs="Times New Roman"/>
          <w:b/>
          <w:color w:val="auto"/>
          <w:spacing w:val="4"/>
          <w:sz w:val="24"/>
          <w:szCs w:val="24"/>
          <w:lang w:eastAsia="en-US" w:bidi="ar-SA"/>
        </w:rPr>
        <w:t xml:space="preserve"> лв.</w:t>
      </w:r>
      <w:r w:rsidRPr="0089435A">
        <w:rPr>
          <w:rFonts w:ascii="Times New Roman" w:eastAsia="Times New Roman" w:hAnsi="Times New Roman" w:cs="Times New Roman"/>
          <w:color w:val="auto"/>
          <w:spacing w:val="4"/>
          <w:sz w:val="24"/>
          <w:szCs w:val="24"/>
          <w:lang w:eastAsia="en-US" w:bidi="ar-SA"/>
        </w:rPr>
        <w:t xml:space="preserve"> /....................................................../;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2. </w:t>
      </w:r>
      <w:r w:rsidRPr="0089435A">
        <w:rPr>
          <w:rFonts w:ascii="Times New Roman" w:eastAsia="Times New Roman" w:hAnsi="Times New Roman" w:cs="Times New Roman"/>
          <w:spacing w:val="4"/>
          <w:sz w:val="24"/>
          <w:szCs w:val="24"/>
          <w:lang w:eastAsia="en-US" w:bidi="ar-SA"/>
        </w:rPr>
        <w:t>Общата стойност на договора по застраховане на сградите собственост на УНСС и поделения е до 24 150 лв. /двадесет и четири хиляди сто и петдесет лева/.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r w:rsidRPr="0089435A">
        <w:rPr>
          <w:rFonts w:ascii="Times New Roman" w:eastAsia="Times New Roman" w:hAnsi="Times New Roman" w:cs="Times New Roman"/>
          <w:color w:val="auto"/>
          <w:spacing w:val="4"/>
          <w:sz w:val="24"/>
          <w:szCs w:val="24"/>
          <w:lang w:eastAsia="en-US" w:bidi="ar-SA"/>
        </w:rPr>
        <w:t>3</w:t>
      </w:r>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В случаите, когато </w:t>
      </w:r>
      <w:r w:rsidRPr="0089435A">
        <w:rPr>
          <w:rFonts w:ascii="Times New Roman" w:eastAsia="Times New Roman" w:hAnsi="Times New Roman" w:cs="Times New Roman"/>
          <w:b/>
          <w:color w:val="auto"/>
          <w:spacing w:val="4"/>
          <w:sz w:val="24"/>
          <w:szCs w:val="24"/>
          <w:lang w:eastAsia="en-US" w:bidi="ar-SA"/>
        </w:rPr>
        <w:t>ЗАСТРАХОВАНИЯ</w:t>
      </w:r>
      <w:r w:rsidRPr="0089435A">
        <w:rPr>
          <w:rFonts w:ascii="Times New Roman" w:eastAsia="Times New Roman" w:hAnsi="Times New Roman" w:cs="Times New Roman"/>
          <w:color w:val="auto"/>
          <w:spacing w:val="4"/>
          <w:sz w:val="24"/>
          <w:szCs w:val="24"/>
          <w:lang w:eastAsia="en-US" w:bidi="ar-SA"/>
        </w:rPr>
        <w:t xml:space="preserve"> придобие ново недвижимо имущество след сключване и влизане в сила на застрахователния договор и има необходимост от неговото застраховане, то се застрахова при спазване на договорените по силата на сключения застрахователен договор условия, при спазването на същите тарифни числа</w:t>
      </w:r>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(тарифни ставки), като общия размер на договора не може да надхвърля цената по т. 2.</w:t>
      </w:r>
      <w:r w:rsidRPr="0089435A">
        <w:rPr>
          <w:rFonts w:ascii="Times New Roman" w:eastAsia="Times New Roman" w:hAnsi="Times New Roman" w:cs="Times New Roman"/>
          <w:color w:val="auto"/>
          <w:spacing w:val="4"/>
          <w:sz w:val="24"/>
          <w:szCs w:val="24"/>
          <w:lang w:val="en-US" w:eastAsia="en-US" w:bidi="ar-SA"/>
        </w:rPr>
        <w:t xml:space="preserve">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4</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Застрахователната премия по застраховката на недвижимото имущество включва и 2% данък по ЗДЗП върху застрахователните премии.</w:t>
      </w: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olor w:val="auto"/>
          <w:spacing w:val="4"/>
          <w:sz w:val="24"/>
          <w:szCs w:val="24"/>
          <w:lang w:eastAsia="en-US" w:bidi="ar-SA"/>
        </w:rPr>
        <w:t xml:space="preserve">ІV. </w:t>
      </w:r>
      <w:r w:rsidRPr="0089435A">
        <w:rPr>
          <w:rFonts w:ascii="Times New Roman" w:eastAsia="Times New Roman" w:hAnsi="Times New Roman" w:cs="Times New Roman"/>
          <w:b/>
          <w:color w:val="auto"/>
          <w:spacing w:val="4"/>
          <w:sz w:val="24"/>
          <w:szCs w:val="24"/>
          <w:lang w:val="en-US" w:eastAsia="en-US" w:bidi="ar-SA"/>
        </w:rPr>
        <w:t>НАЧИН НА ПЛАЩАНЕ</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4</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Заплащането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застрахователната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премия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извършва</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срок</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w:t>
      </w:r>
      <w:proofErr w:type="spellEnd"/>
      <w:r w:rsidRPr="0089435A">
        <w:rPr>
          <w:rFonts w:ascii="Times New Roman" w:eastAsia="Times New Roman" w:hAnsi="Times New Roman" w:cs="Times New Roman"/>
          <w:color w:val="auto"/>
          <w:spacing w:val="4"/>
          <w:sz w:val="24"/>
          <w:szCs w:val="24"/>
          <w:lang w:val="en-US" w:eastAsia="en-US" w:bidi="ar-SA"/>
        </w:rPr>
        <w:t xml:space="preserve"> 5 (</w:t>
      </w:r>
      <w:proofErr w:type="spellStart"/>
      <w:r w:rsidRPr="0089435A">
        <w:rPr>
          <w:rFonts w:ascii="Times New Roman" w:eastAsia="Times New Roman" w:hAnsi="Times New Roman" w:cs="Times New Roman"/>
          <w:color w:val="auto"/>
          <w:spacing w:val="4"/>
          <w:sz w:val="24"/>
          <w:szCs w:val="24"/>
          <w:lang w:val="en-US" w:eastAsia="en-US" w:bidi="ar-SA"/>
        </w:rPr>
        <w:t>пет</w:t>
      </w:r>
      <w:proofErr w:type="spellEnd"/>
      <w:proofErr w:type="gramStart"/>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работни</w:t>
      </w:r>
      <w:proofErr w:type="spellEnd"/>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считано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датата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влизане в сила</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застрахователната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полица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съответното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имущество</w:t>
      </w:r>
      <w:proofErr w:type="spellEnd"/>
      <w:r w:rsidRPr="0089435A">
        <w:rPr>
          <w:rFonts w:ascii="Times New Roman" w:eastAsia="Times New Roman" w:hAnsi="Times New Roman" w:cs="Times New Roman"/>
          <w:color w:val="auto"/>
          <w:spacing w:val="4"/>
          <w:sz w:val="24"/>
          <w:szCs w:val="24"/>
          <w:lang w:val="en-US"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8"/>
          <w:szCs w:val="28"/>
          <w:lang w:eastAsia="en-US" w:bidi="ar-SA"/>
        </w:rPr>
      </w:pPr>
      <w:r w:rsidRPr="0089435A">
        <w:rPr>
          <w:rFonts w:ascii="Times New Roman" w:eastAsia="Times New Roman" w:hAnsi="Times New Roman" w:cs="Times New Roman"/>
          <w:color w:val="auto"/>
          <w:spacing w:val="4"/>
          <w:sz w:val="24"/>
          <w:szCs w:val="24"/>
          <w:lang w:val="ru-RU" w:eastAsia="en-US" w:bidi="ar-SA"/>
        </w:rPr>
        <w:t xml:space="preserve">Чл. </w:t>
      </w:r>
      <w:r w:rsidRPr="0089435A">
        <w:rPr>
          <w:rFonts w:ascii="Times New Roman" w:eastAsia="Times New Roman" w:hAnsi="Times New Roman" w:cs="Times New Roman"/>
          <w:color w:val="auto"/>
          <w:spacing w:val="4"/>
          <w:sz w:val="24"/>
          <w:szCs w:val="24"/>
          <w:lang w:eastAsia="en-US" w:bidi="ar-SA"/>
        </w:rPr>
        <w:t>5</w:t>
      </w:r>
      <w:r w:rsidRPr="0089435A">
        <w:rPr>
          <w:rFonts w:ascii="Times New Roman" w:eastAsia="Times New Roman" w:hAnsi="Times New Roman" w:cs="Times New Roman"/>
          <w:color w:val="auto"/>
          <w:spacing w:val="4"/>
          <w:sz w:val="24"/>
          <w:szCs w:val="24"/>
          <w:lang w:val="ru-RU" w:eastAsia="en-US" w:bidi="ar-SA"/>
        </w:rPr>
        <w:t>.</w:t>
      </w:r>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Плащанията</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ще</w:t>
      </w:r>
      <w:proofErr w:type="spellEnd"/>
      <w:r w:rsidRPr="0089435A">
        <w:rPr>
          <w:rFonts w:ascii="Times New Roman" w:eastAsia="Times New Roman" w:hAnsi="Times New Roman" w:cs="Times New Roman"/>
          <w:color w:val="auto"/>
          <w:spacing w:val="4"/>
          <w:sz w:val="24"/>
          <w:szCs w:val="24"/>
          <w:lang w:val="ru-RU" w:eastAsia="en-US" w:bidi="ar-SA"/>
        </w:rPr>
        <w:t xml:space="preserve"> се</w:t>
      </w:r>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извършват</w:t>
      </w:r>
      <w:proofErr w:type="spellEnd"/>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ru-RU" w:eastAsia="en-US" w:bidi="ar-SA"/>
        </w:rPr>
        <w:t>в</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български</w:t>
      </w:r>
      <w:proofErr w:type="spellEnd"/>
      <w:r w:rsidRPr="0089435A">
        <w:rPr>
          <w:rFonts w:ascii="Times New Roman" w:eastAsia="Times New Roman" w:hAnsi="Times New Roman" w:cs="Times New Roman"/>
          <w:color w:val="auto"/>
          <w:spacing w:val="4"/>
          <w:sz w:val="24"/>
          <w:szCs w:val="24"/>
          <w:lang w:val="ru-RU" w:eastAsia="en-US" w:bidi="ar-SA"/>
        </w:rPr>
        <w:t xml:space="preserve"> лева по </w:t>
      </w:r>
      <w:proofErr w:type="spellStart"/>
      <w:r w:rsidRPr="0089435A">
        <w:rPr>
          <w:rFonts w:ascii="Times New Roman" w:eastAsia="Times New Roman" w:hAnsi="Times New Roman" w:cs="Times New Roman"/>
          <w:color w:val="auto"/>
          <w:spacing w:val="4"/>
          <w:sz w:val="24"/>
          <w:szCs w:val="24"/>
          <w:lang w:val="ru-RU" w:eastAsia="en-US" w:bidi="ar-SA"/>
        </w:rPr>
        <w:t>банкова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val="ru-RU" w:eastAsia="en-US" w:bidi="ar-SA"/>
        </w:rPr>
        <w:t>сметка</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val="ru-RU" w:eastAsia="en-US" w:bidi="ar-SA"/>
        </w:rPr>
        <w:t xml:space="preserve">на </w:t>
      </w:r>
      <w:r w:rsidRPr="0089435A">
        <w:rPr>
          <w:rFonts w:ascii="Times New Roman" w:eastAsia="Times New Roman" w:hAnsi="Times New Roman" w:cs="Times New Roman"/>
          <w:b/>
          <w:color w:val="auto"/>
          <w:spacing w:val="4"/>
          <w:sz w:val="24"/>
          <w:szCs w:val="24"/>
          <w:lang w:val="ru-RU" w:eastAsia="en-US" w:bidi="ar-SA"/>
        </w:rPr>
        <w:t>ЗАСТРАХОВАТЕЛЯ</w:t>
      </w:r>
      <w:r w:rsidRPr="0089435A">
        <w:rPr>
          <w:rFonts w:ascii="Times New Roman" w:eastAsia="Times New Roman" w:hAnsi="Times New Roman" w:cs="Times New Roman"/>
          <w:color w:val="auto"/>
          <w:spacing w:val="4"/>
          <w:sz w:val="24"/>
          <w:szCs w:val="24"/>
          <w:lang w:val="ru-RU"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IBAN</w:t>
      </w:r>
      <w:r w:rsidRPr="0089435A">
        <w:rPr>
          <w:rFonts w:ascii="Times New Roman" w:eastAsia="Times New Roman" w:hAnsi="Times New Roman" w:cs="Times New Roman"/>
          <w:b/>
          <w:color w:val="auto"/>
          <w:spacing w:val="4"/>
          <w:sz w:val="24"/>
          <w:szCs w:val="24"/>
          <w:lang w:eastAsia="en-US" w:bidi="ar-SA"/>
        </w:rPr>
        <w:t>: .....................................................</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BIG:</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при “.........................................” АД.</w:t>
      </w:r>
    </w:p>
    <w:p w:rsidR="0089435A" w:rsidRPr="0089435A" w:rsidRDefault="0089435A" w:rsidP="0089435A">
      <w:pPr>
        <w:widowControl w:val="0"/>
        <w:shd w:val="clear" w:color="auto" w:fill="FFFFFF"/>
        <w:tabs>
          <w:tab w:val="left" w:pos="504"/>
        </w:tabs>
        <w:suppressAutoHyphens w:val="0"/>
        <w:autoSpaceDE w:val="0"/>
        <w:autoSpaceDN w:val="0"/>
        <w:adjustRightInd w:val="0"/>
        <w:spacing w:after="120" w:line="240" w:lineRule="auto"/>
        <w:ind w:left="1080"/>
        <w:jc w:val="center"/>
        <w:rPr>
          <w:rFonts w:ascii="Times New Roman" w:eastAsia="Times New Roman" w:hAnsi="Times New Roman" w:cs="Times New Roman"/>
          <w:b/>
          <w:color w:val="auto"/>
          <w:spacing w:val="4"/>
          <w:sz w:val="28"/>
          <w:szCs w:val="28"/>
          <w:lang w:val="en-US" w:eastAsia="en-US" w:bidi="ar-SA"/>
        </w:rPr>
      </w:pPr>
    </w:p>
    <w:p w:rsidR="0089435A" w:rsidRPr="0089435A" w:rsidRDefault="0089435A" w:rsidP="0089435A">
      <w:pPr>
        <w:widowControl w:val="0"/>
        <w:shd w:val="clear" w:color="auto" w:fill="FFFFFF"/>
        <w:tabs>
          <w:tab w:val="left" w:pos="-18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olor w:val="auto"/>
          <w:spacing w:val="4"/>
          <w:sz w:val="24"/>
          <w:szCs w:val="24"/>
          <w:lang w:eastAsia="en-US" w:bidi="ar-SA"/>
        </w:rPr>
        <w:t xml:space="preserve">V. </w:t>
      </w:r>
      <w:r w:rsidRPr="0089435A">
        <w:rPr>
          <w:rFonts w:ascii="Times New Roman" w:eastAsia="Times New Roman" w:hAnsi="Times New Roman" w:cs="Times New Roman"/>
          <w:b/>
          <w:color w:val="auto"/>
          <w:spacing w:val="4"/>
          <w:sz w:val="24"/>
          <w:szCs w:val="24"/>
          <w:lang w:val="en-US" w:eastAsia="en-US" w:bidi="ar-SA"/>
        </w:rPr>
        <w:t>ПРАВА И ЗАДЪЛЖЕНИЯ НА</w:t>
      </w:r>
      <w:r w:rsidRPr="0089435A">
        <w:rPr>
          <w:rFonts w:ascii="Times New Roman" w:eastAsia="Times New Roman" w:hAnsi="Times New Roman" w:cs="Times New Roman"/>
          <w:b/>
          <w:color w:val="auto"/>
          <w:spacing w:val="4"/>
          <w:sz w:val="24"/>
          <w:szCs w:val="24"/>
          <w:lang w:eastAsia="en-US" w:bidi="ar-SA"/>
        </w:rPr>
        <w:t xml:space="preserve"> ЗАСТРАХОВАТЕЛЯ</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6</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 xml:space="preserve">ЗАСТРАХОВАТЕЛЯТ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задължава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издаде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едногодишни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застрахователни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полици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всяко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имущество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отделно</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срок</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w:t>
      </w:r>
      <w:proofErr w:type="spellEnd"/>
      <w:proofErr w:type="gramEnd"/>
      <w:r w:rsidRPr="0089435A">
        <w:rPr>
          <w:rFonts w:ascii="Times New Roman" w:eastAsia="Times New Roman" w:hAnsi="Times New Roman" w:cs="Times New Roman"/>
          <w:color w:val="auto"/>
          <w:spacing w:val="4"/>
          <w:sz w:val="24"/>
          <w:szCs w:val="24"/>
          <w:lang w:val="en-US" w:eastAsia="en-US" w:bidi="ar-SA"/>
        </w:rPr>
        <w:t xml:space="preserve"> 3</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en-US" w:eastAsia="en-US" w:bidi="ar-SA"/>
        </w:rPr>
        <w:t>(</w:t>
      </w:r>
      <w:proofErr w:type="spellStart"/>
      <w:r w:rsidRPr="0089435A">
        <w:rPr>
          <w:rFonts w:ascii="Times New Roman" w:eastAsia="Times New Roman" w:hAnsi="Times New Roman" w:cs="Times New Roman"/>
          <w:color w:val="auto"/>
          <w:spacing w:val="4"/>
          <w:sz w:val="24"/>
          <w:szCs w:val="24"/>
          <w:lang w:val="en-US" w:eastAsia="en-US" w:bidi="ar-SA"/>
        </w:rPr>
        <w:t>три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работни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дни</w:t>
      </w:r>
      <w:proofErr w:type="spellEnd"/>
      <w:r w:rsidRPr="0089435A">
        <w:rPr>
          <w:rFonts w:ascii="Times New Roman" w:eastAsia="Times New Roman" w:hAnsi="Times New Roman" w:cs="Times New Roman"/>
          <w:color w:val="auto"/>
          <w:spacing w:val="4"/>
          <w:sz w:val="24"/>
          <w:szCs w:val="24"/>
          <w:lang w:eastAsia="en-US" w:bidi="ar-SA"/>
        </w:rPr>
        <w:t>, считано от датата на подписване на договора</w:t>
      </w:r>
      <w:r w:rsidRPr="0089435A">
        <w:rPr>
          <w:rFonts w:ascii="Times New Roman" w:eastAsia="Times New Roman" w:hAnsi="Times New Roman" w:cs="Times New Roman"/>
          <w:color w:val="auto"/>
          <w:spacing w:val="4"/>
          <w:sz w:val="24"/>
          <w:szCs w:val="24"/>
          <w:lang w:val="en-US"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7.</w:t>
      </w:r>
      <w:proofErr w:type="gramEnd"/>
      <w:r w:rsidRPr="0089435A">
        <w:rPr>
          <w:rFonts w:ascii="Times New Roman" w:eastAsia="Times New Roman" w:hAnsi="Times New Roman" w:cs="Times New Roman"/>
          <w:color w:val="auto"/>
          <w:spacing w:val="4"/>
          <w:sz w:val="24"/>
          <w:szCs w:val="24"/>
          <w:lang w:eastAsia="en-US" w:bidi="ar-SA"/>
        </w:rPr>
        <w:t xml:space="preserve"> (1). </w:t>
      </w:r>
      <w:r w:rsidRPr="0089435A">
        <w:rPr>
          <w:rFonts w:ascii="Times New Roman" w:eastAsia="Times New Roman" w:hAnsi="Times New Roman" w:cs="Times New Roman"/>
          <w:b/>
          <w:color w:val="auto"/>
          <w:spacing w:val="4"/>
          <w:sz w:val="24"/>
          <w:szCs w:val="24"/>
          <w:lang w:val="en-US" w:eastAsia="en-US" w:bidi="ar-SA"/>
        </w:rPr>
        <w:t xml:space="preserve">ЗАСТРАХОВАТЕЛЯТ </w:t>
      </w:r>
      <w:proofErr w:type="spellStart"/>
      <w:r w:rsidRPr="0089435A">
        <w:rPr>
          <w:rFonts w:ascii="Times New Roman" w:eastAsia="Times New Roman" w:hAnsi="Times New Roman" w:cs="Times New Roman"/>
          <w:color w:val="auto"/>
          <w:spacing w:val="4"/>
          <w:sz w:val="24"/>
          <w:szCs w:val="24"/>
          <w:lang w:val="en-US" w:eastAsia="en-US" w:bidi="ar-SA"/>
        </w:rPr>
        <w:t>изплаща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дължимите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застрахователни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обезщетения</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срок</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eastAsia="en-US" w:bidi="ar-SA"/>
        </w:rPr>
        <w:t xml:space="preserve"> 15 </w:t>
      </w:r>
      <w:proofErr w:type="spellStart"/>
      <w:r w:rsidRPr="0089435A">
        <w:rPr>
          <w:rFonts w:ascii="Times New Roman" w:eastAsia="Times New Roman" w:hAnsi="Times New Roman" w:cs="Times New Roman"/>
          <w:color w:val="auto"/>
          <w:spacing w:val="4"/>
          <w:sz w:val="24"/>
          <w:szCs w:val="24"/>
          <w:lang w:val="en-US" w:eastAsia="en-US" w:bidi="ar-SA"/>
        </w:rPr>
        <w:t>дни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считано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датата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представяне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всички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необходими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документи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съгласно</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о</w:t>
      </w:r>
      <w:proofErr w:type="spellStart"/>
      <w:r w:rsidRPr="0089435A">
        <w:rPr>
          <w:rFonts w:ascii="Times New Roman" w:eastAsia="Times New Roman" w:hAnsi="Times New Roman" w:cs="Times New Roman"/>
          <w:color w:val="auto"/>
          <w:spacing w:val="4"/>
          <w:sz w:val="24"/>
          <w:szCs w:val="24"/>
          <w:lang w:val="en-US" w:eastAsia="en-US" w:bidi="ar-SA"/>
        </w:rPr>
        <w:t>бщите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условия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банкова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сметка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ЗАСТРАХОВАНИЯ</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Банка БНБ , с</w:t>
      </w:r>
      <w:r w:rsidRPr="0089435A">
        <w:rPr>
          <w:rFonts w:ascii="Times New Roman" w:eastAsia="Times New Roman" w:hAnsi="Times New Roman" w:cs="Times New Roman"/>
          <w:color w:val="auto"/>
          <w:spacing w:val="4"/>
          <w:sz w:val="24"/>
          <w:szCs w:val="24"/>
          <w:lang w:val="en-US" w:eastAsia="en-US" w:bidi="ar-SA"/>
        </w:rPr>
        <w:t xml:space="preserve"> IBAN: BG03 BNBG 9661 3100 1746 01</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en-US" w:eastAsia="en-US" w:bidi="ar-SA"/>
        </w:rPr>
        <w:t>; BIG: BNBGBGSD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(2) При щети с особено голям размер, застрахователното обезщетение се изплаща от </w:t>
      </w:r>
      <w:r w:rsidRPr="0089435A">
        <w:rPr>
          <w:rFonts w:ascii="Times New Roman" w:eastAsia="Times New Roman" w:hAnsi="Times New Roman" w:cs="Times New Roman"/>
          <w:b/>
          <w:caps/>
          <w:color w:val="auto"/>
          <w:spacing w:val="4"/>
          <w:sz w:val="24"/>
          <w:szCs w:val="24"/>
          <w:lang w:eastAsia="en-US" w:bidi="ar-SA"/>
        </w:rPr>
        <w:t>Застрахователя</w:t>
      </w:r>
      <w:r w:rsidRPr="0089435A">
        <w:rPr>
          <w:rFonts w:ascii="Times New Roman" w:eastAsia="Times New Roman" w:hAnsi="Times New Roman" w:cs="Times New Roman"/>
          <w:color w:val="auto"/>
          <w:spacing w:val="4"/>
          <w:sz w:val="24"/>
          <w:szCs w:val="24"/>
          <w:lang w:eastAsia="en-US" w:bidi="ar-SA"/>
        </w:rPr>
        <w:t xml:space="preserve"> по банков път до 50% от приблизителния размер на обезщетението, преди приключване на довършителните работи.</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(3) Авансовото плащане се извършва по банков път до 24 часа, след представяне от страна на </w:t>
      </w:r>
      <w:r w:rsidRPr="0089435A">
        <w:rPr>
          <w:rFonts w:ascii="Times New Roman" w:eastAsia="Times New Roman" w:hAnsi="Times New Roman" w:cs="Times New Roman"/>
          <w:b/>
          <w:caps/>
          <w:color w:val="auto"/>
          <w:spacing w:val="4"/>
          <w:sz w:val="24"/>
          <w:szCs w:val="24"/>
          <w:lang w:eastAsia="en-US" w:bidi="ar-SA"/>
        </w:rPr>
        <w:t>Застрахования</w:t>
      </w:r>
      <w:r w:rsidRPr="0089435A">
        <w:rPr>
          <w:rFonts w:ascii="Times New Roman" w:eastAsia="Times New Roman" w:hAnsi="Times New Roman" w:cs="Times New Roman"/>
          <w:color w:val="auto"/>
          <w:spacing w:val="4"/>
          <w:sz w:val="24"/>
          <w:szCs w:val="24"/>
          <w:lang w:eastAsia="en-US" w:bidi="ar-SA"/>
        </w:rPr>
        <w:t xml:space="preserve"> на всички писмени документи и данни, необходими за установяване на вредата по</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основание и размер, и след осъществен оглед от страна на </w:t>
      </w:r>
      <w:r w:rsidRPr="0089435A">
        <w:rPr>
          <w:rFonts w:ascii="Times New Roman" w:eastAsia="Times New Roman" w:hAnsi="Times New Roman" w:cs="Times New Roman"/>
          <w:b/>
          <w:caps/>
          <w:color w:val="auto"/>
          <w:spacing w:val="4"/>
          <w:sz w:val="24"/>
          <w:szCs w:val="24"/>
          <w:lang w:eastAsia="en-US" w:bidi="ar-SA"/>
        </w:rPr>
        <w:t>Застрахователя</w:t>
      </w:r>
      <w:r w:rsidRPr="0089435A">
        <w:rPr>
          <w:rFonts w:ascii="Times New Roman" w:eastAsia="Times New Roman" w:hAnsi="Times New Roman" w:cs="Times New Roman"/>
          <w:color w:val="auto"/>
          <w:spacing w:val="4"/>
          <w:sz w:val="24"/>
          <w:szCs w:val="24"/>
          <w:lang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lastRenderedPageBreak/>
        <w:t xml:space="preserve">(4) Окончателно определения размер на обезщетението с приспадане на авансовото плащане се изплаща по банков път в срок от 20 /двадесет/ дни, след представяне от страна на </w:t>
      </w:r>
      <w:r w:rsidRPr="0089435A">
        <w:rPr>
          <w:rFonts w:ascii="Times New Roman" w:eastAsia="Times New Roman" w:hAnsi="Times New Roman" w:cs="Times New Roman"/>
          <w:b/>
          <w:caps/>
          <w:color w:val="auto"/>
          <w:spacing w:val="4"/>
          <w:sz w:val="24"/>
          <w:szCs w:val="24"/>
          <w:lang w:eastAsia="en-US" w:bidi="ar-SA"/>
        </w:rPr>
        <w:t>Застрахования</w:t>
      </w:r>
      <w:r w:rsidRPr="0089435A">
        <w:rPr>
          <w:rFonts w:ascii="Times New Roman" w:eastAsia="Times New Roman" w:hAnsi="Times New Roman" w:cs="Times New Roman"/>
          <w:color w:val="auto"/>
          <w:spacing w:val="4"/>
          <w:sz w:val="24"/>
          <w:szCs w:val="24"/>
          <w:lang w:eastAsia="en-US" w:bidi="ar-SA"/>
        </w:rPr>
        <w:t xml:space="preserve"> на всички писмени документи и данни, необходими за установяване на вредата по основание и размер.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8</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gramStart"/>
      <w:r w:rsidRPr="0089435A">
        <w:rPr>
          <w:rFonts w:ascii="Times New Roman" w:eastAsia="Times New Roman" w:hAnsi="Times New Roman" w:cs="Times New Roman"/>
          <w:b/>
          <w:color w:val="auto"/>
          <w:spacing w:val="4"/>
          <w:sz w:val="24"/>
          <w:szCs w:val="24"/>
          <w:lang w:val="en-US" w:eastAsia="en-US" w:bidi="ar-SA"/>
        </w:rPr>
        <w:t>ЗАСТРАХОВАТЕЛЯТ</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задължително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издава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застрахователно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удостоверение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сертификат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или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друг</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писмен</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документ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удостоверяващ</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сключен</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застрахователен</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когато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това</w:t>
      </w:r>
      <w:proofErr w:type="spellEnd"/>
      <w:r w:rsidRPr="0089435A">
        <w:rPr>
          <w:rFonts w:ascii="Times New Roman" w:eastAsia="Times New Roman" w:hAnsi="Times New Roman" w:cs="Times New Roman"/>
          <w:color w:val="auto"/>
          <w:spacing w:val="4"/>
          <w:sz w:val="24"/>
          <w:szCs w:val="24"/>
          <w:lang w:val="en-US" w:eastAsia="en-US" w:bidi="ar-SA"/>
        </w:rPr>
        <w:t xml:space="preserve"> е </w:t>
      </w:r>
      <w:proofErr w:type="spellStart"/>
      <w:r w:rsidRPr="0089435A">
        <w:rPr>
          <w:rFonts w:ascii="Times New Roman" w:eastAsia="Times New Roman" w:hAnsi="Times New Roman" w:cs="Times New Roman"/>
          <w:color w:val="auto"/>
          <w:spacing w:val="4"/>
          <w:sz w:val="24"/>
          <w:szCs w:val="24"/>
          <w:lang w:val="en-US" w:eastAsia="en-US" w:bidi="ar-SA"/>
        </w:rPr>
        <w:t>предвидено</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закон</w:t>
      </w:r>
      <w:proofErr w:type="spellEnd"/>
      <w:r w:rsidRPr="0089435A">
        <w:rPr>
          <w:rFonts w:ascii="Times New Roman" w:eastAsia="Times New Roman" w:hAnsi="Times New Roman" w:cs="Times New Roman"/>
          <w:color w:val="auto"/>
          <w:spacing w:val="4"/>
          <w:sz w:val="24"/>
          <w:szCs w:val="24"/>
          <w:lang w:val="en-US" w:eastAsia="en-US" w:bidi="ar-SA"/>
        </w:rPr>
        <w:t>.</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9.</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eastAsia="en-US" w:bidi="ar-SA"/>
        </w:rPr>
        <w:t>ЗАСТРАХОВАТЕЛЯТ</w:t>
      </w:r>
      <w:r w:rsidRPr="0089435A">
        <w:rPr>
          <w:rFonts w:ascii="Times New Roman" w:eastAsia="Times New Roman" w:hAnsi="Times New Roman" w:cs="Times New Roman"/>
          <w:b/>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се задължава</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да не</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предоставя</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документи и информация на други лица относно изпълнението на услугата без изрично писмено съгласие на </w:t>
      </w:r>
      <w:r w:rsidRPr="0089435A">
        <w:rPr>
          <w:rFonts w:ascii="Times New Roman" w:eastAsia="Times New Roman" w:hAnsi="Times New Roman" w:cs="Times New Roman"/>
          <w:b/>
          <w:color w:val="auto"/>
          <w:spacing w:val="4"/>
          <w:sz w:val="24"/>
          <w:szCs w:val="24"/>
          <w:lang w:eastAsia="en-US" w:bidi="ar-SA"/>
        </w:rPr>
        <w:t>ЗАСТРАХОВАНИЯ.</w:t>
      </w:r>
    </w:p>
    <w:p w:rsidR="0089435A" w:rsidRPr="0089435A" w:rsidRDefault="0089435A" w:rsidP="0089435A">
      <w:pPr>
        <w:shd w:val="clear" w:color="auto" w:fill="FFFFFF"/>
        <w:suppressAutoHyphens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shd w:val="clear" w:color="auto" w:fill="FFFFFF"/>
        <w:suppressAutoHyphens w:val="0"/>
        <w:spacing w:after="120" w:line="240" w:lineRule="auto"/>
        <w:ind w:firstLine="720"/>
        <w:jc w:val="center"/>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VІ. ПРАВА И ЗАДЪЛЖЕНИЯ НА ЗАСТРАХОВАНИЯ</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10</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Изменението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или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замяната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общите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условия</w:t>
      </w:r>
      <w:proofErr w:type="spellEnd"/>
      <w:r w:rsidRPr="0089435A">
        <w:rPr>
          <w:rFonts w:ascii="Times New Roman" w:eastAsia="Times New Roman" w:hAnsi="Times New Roman" w:cs="Times New Roman"/>
          <w:color w:val="auto"/>
          <w:spacing w:val="4"/>
          <w:sz w:val="24"/>
          <w:szCs w:val="24"/>
          <w:lang w:val="en-US" w:eastAsia="en-US" w:bidi="ar-SA"/>
        </w:rPr>
        <w:t xml:space="preserve"> с </w:t>
      </w:r>
      <w:proofErr w:type="spellStart"/>
      <w:r w:rsidRPr="0089435A">
        <w:rPr>
          <w:rFonts w:ascii="Times New Roman" w:eastAsia="Times New Roman" w:hAnsi="Times New Roman" w:cs="Times New Roman"/>
          <w:color w:val="auto"/>
          <w:spacing w:val="4"/>
          <w:sz w:val="24"/>
          <w:szCs w:val="24"/>
          <w:lang w:val="en-US" w:eastAsia="en-US" w:bidi="ar-SA"/>
        </w:rPr>
        <w:t>нови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време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eastAsia="en-US" w:bidi="ar-SA"/>
        </w:rPr>
        <w:t xml:space="preserve"> действието на настоящия договор има сила за </w:t>
      </w:r>
      <w:r w:rsidRPr="0089435A">
        <w:rPr>
          <w:rFonts w:ascii="Times New Roman" w:eastAsia="Times New Roman" w:hAnsi="Times New Roman" w:cs="Times New Roman"/>
          <w:b/>
          <w:color w:val="auto"/>
          <w:spacing w:val="4"/>
          <w:sz w:val="24"/>
          <w:szCs w:val="24"/>
          <w:lang w:eastAsia="en-US" w:bidi="ar-SA"/>
        </w:rPr>
        <w:t xml:space="preserve">ЗАСТРАХОВАНИЯ, </w:t>
      </w:r>
      <w:r w:rsidRPr="0089435A">
        <w:rPr>
          <w:rFonts w:ascii="Times New Roman" w:eastAsia="Times New Roman" w:hAnsi="Times New Roman" w:cs="Times New Roman"/>
          <w:color w:val="auto"/>
          <w:spacing w:val="4"/>
          <w:sz w:val="24"/>
          <w:szCs w:val="24"/>
          <w:lang w:eastAsia="en-US" w:bidi="ar-SA"/>
        </w:rPr>
        <w:t>само ако измененията или</w:t>
      </w:r>
      <w:r w:rsidRPr="0089435A">
        <w:rPr>
          <w:rFonts w:ascii="Times New Roman" w:eastAsia="Times New Roman" w:hAnsi="Times New Roman" w:cs="Times New Roman"/>
          <w:color w:val="auto"/>
          <w:spacing w:val="4"/>
          <w:sz w:val="24"/>
          <w:szCs w:val="24"/>
          <w:lang w:val="ru-RU" w:eastAsia="en-US" w:bidi="ar-SA"/>
        </w:rPr>
        <w:t xml:space="preserve"> </w:t>
      </w:r>
      <w:r w:rsidRPr="0089435A">
        <w:rPr>
          <w:rFonts w:ascii="Times New Roman" w:eastAsia="Times New Roman" w:hAnsi="Times New Roman" w:cs="Times New Roman"/>
          <w:color w:val="auto"/>
          <w:spacing w:val="4"/>
          <w:sz w:val="24"/>
          <w:szCs w:val="24"/>
          <w:lang w:eastAsia="en-US" w:bidi="ar-SA"/>
        </w:rPr>
        <w:t>новите общи условия са му били</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предоставени предварително да</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се</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запознае</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с тях и </w:t>
      </w:r>
      <w:r w:rsidRPr="0089435A">
        <w:rPr>
          <w:rFonts w:ascii="Times New Roman" w:eastAsia="Times New Roman" w:hAnsi="Times New Roman" w:cs="Times New Roman"/>
          <w:b/>
          <w:color w:val="auto"/>
          <w:spacing w:val="4"/>
          <w:sz w:val="24"/>
          <w:szCs w:val="24"/>
          <w:lang w:eastAsia="en-US" w:bidi="ar-SA"/>
        </w:rPr>
        <w:t>ЗАСТРАХОВАНИЯТ</w:t>
      </w:r>
      <w:r w:rsidRPr="0089435A">
        <w:rPr>
          <w:rFonts w:ascii="Times New Roman" w:eastAsia="Times New Roman" w:hAnsi="Times New Roman" w:cs="Times New Roman"/>
          <w:color w:val="auto"/>
          <w:spacing w:val="4"/>
          <w:sz w:val="24"/>
          <w:szCs w:val="24"/>
          <w:lang w:eastAsia="en-US" w:bidi="ar-SA"/>
        </w:rPr>
        <w:t xml:space="preserve"> писмено е потвърдил, че ги приема.</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Чл. 11. </w:t>
      </w:r>
      <w:r w:rsidRPr="0089435A">
        <w:rPr>
          <w:rFonts w:ascii="Times New Roman" w:eastAsia="Times New Roman" w:hAnsi="Times New Roman" w:cs="Times New Roman"/>
          <w:b/>
          <w:color w:val="auto"/>
          <w:spacing w:val="4"/>
          <w:sz w:val="24"/>
          <w:szCs w:val="24"/>
          <w:lang w:eastAsia="en-US" w:bidi="ar-SA"/>
        </w:rPr>
        <w:t>ЗАСТРАХОВАНИЯТ</w:t>
      </w:r>
      <w:r w:rsidRPr="0089435A">
        <w:rPr>
          <w:rFonts w:ascii="Times New Roman" w:eastAsia="Times New Roman" w:hAnsi="Times New Roman" w:cs="Times New Roman"/>
          <w:color w:val="auto"/>
          <w:spacing w:val="4"/>
          <w:sz w:val="24"/>
          <w:szCs w:val="24"/>
          <w:lang w:eastAsia="en-US" w:bidi="ar-SA"/>
        </w:rPr>
        <w:t xml:space="preserve"> се задължава да заплати уговорената цена, съгласно сроковете и условията, съдържащи се в настоящия договор.</w:t>
      </w:r>
    </w:p>
    <w:p w:rsidR="0089435A" w:rsidRPr="0089435A" w:rsidRDefault="0089435A" w:rsidP="0089435A">
      <w:pPr>
        <w:widowControl w:val="0"/>
        <w:shd w:val="clear" w:color="auto" w:fill="FFFFFF"/>
        <w:suppressAutoHyphens w:val="0"/>
        <w:autoSpaceDE w:val="0"/>
        <w:autoSpaceDN w:val="0"/>
        <w:adjustRightInd w:val="0"/>
        <w:spacing w:after="120" w:line="240" w:lineRule="auto"/>
        <w:ind w:left="360"/>
        <w:jc w:val="center"/>
        <w:rPr>
          <w:rFonts w:ascii="Times New Roman" w:eastAsia="Times New Roman" w:hAnsi="Times New Roman" w:cs="Times New Roman"/>
          <w:b/>
          <w:color w:val="auto"/>
          <w:spacing w:val="4"/>
          <w:sz w:val="28"/>
          <w:szCs w:val="28"/>
          <w:lang w:eastAsia="en-US" w:bidi="ar-SA"/>
        </w:rPr>
      </w:pPr>
      <w:r w:rsidRPr="0089435A">
        <w:rPr>
          <w:rFonts w:ascii="Times New Roman" w:eastAsia="Times New Roman" w:hAnsi="Times New Roman" w:cs="Times New Roman"/>
          <w:b/>
          <w:color w:val="auto"/>
          <w:spacing w:val="4"/>
          <w:sz w:val="28"/>
          <w:szCs w:val="28"/>
          <w:lang w:eastAsia="en-US" w:bidi="ar-SA"/>
        </w:rPr>
        <w:t xml:space="preserve"> </w:t>
      </w: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8"/>
          <w:szCs w:val="28"/>
          <w:lang w:eastAsia="en-US" w:bidi="ar-SA"/>
        </w:rPr>
      </w:pPr>
      <w:r w:rsidRPr="0089435A">
        <w:rPr>
          <w:rFonts w:ascii="Times New Roman" w:eastAsia="Times New Roman" w:hAnsi="Times New Roman" w:cs="Times New Roman"/>
          <w:b/>
          <w:color w:val="auto"/>
          <w:spacing w:val="4"/>
          <w:sz w:val="24"/>
          <w:szCs w:val="24"/>
          <w:lang w:eastAsia="en-US" w:bidi="ar-SA"/>
        </w:rPr>
        <w:t>VІІ</w:t>
      </w:r>
      <w:r w:rsidRPr="0089435A">
        <w:rPr>
          <w:rFonts w:ascii="Times New Roman" w:eastAsia="Times New Roman" w:hAnsi="Times New Roman" w:cs="Times New Roman"/>
          <w:b/>
          <w:color w:val="auto"/>
          <w:spacing w:val="4"/>
          <w:sz w:val="24"/>
          <w:szCs w:val="24"/>
          <w:lang w:eastAsia="en-US" w:bidi="ar-SA"/>
        </w:rPr>
        <w:softHyphen/>
      </w:r>
      <w:r w:rsidRPr="0089435A">
        <w:rPr>
          <w:rFonts w:ascii="Times New Roman" w:eastAsia="Times New Roman" w:hAnsi="Times New Roman" w:cs="Times New Roman"/>
          <w:b/>
          <w:color w:val="auto"/>
          <w:spacing w:val="4"/>
          <w:sz w:val="24"/>
          <w:szCs w:val="24"/>
          <w:lang w:eastAsia="en-US" w:bidi="ar-SA"/>
        </w:rPr>
        <w:softHyphen/>
        <w:t xml:space="preserve">. </w:t>
      </w:r>
      <w:r w:rsidRPr="0089435A">
        <w:rPr>
          <w:rFonts w:ascii="Times New Roman" w:eastAsia="Times New Roman" w:hAnsi="Times New Roman" w:cs="Times New Roman"/>
          <w:b/>
          <w:color w:val="auto"/>
          <w:spacing w:val="4"/>
          <w:sz w:val="24"/>
          <w:szCs w:val="24"/>
          <w:lang w:val="en-US" w:eastAsia="en-US" w:bidi="ar-SA"/>
        </w:rPr>
        <w:t>ДРУГИ УСЛОВИЯ</w:t>
      </w:r>
    </w:p>
    <w:p w:rsidR="0089435A" w:rsidRPr="0089435A" w:rsidRDefault="0089435A" w:rsidP="0089435A">
      <w:pPr>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1</w:t>
      </w:r>
      <w:r w:rsidRPr="0089435A">
        <w:rPr>
          <w:rFonts w:ascii="Times New Roman" w:eastAsia="Times New Roman" w:hAnsi="Times New Roman" w:cs="Times New Roman"/>
          <w:color w:val="auto"/>
          <w:spacing w:val="4"/>
          <w:sz w:val="24"/>
          <w:szCs w:val="24"/>
          <w:lang w:eastAsia="en-US" w:bidi="ar-SA"/>
        </w:rPr>
        <w:t>2</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(1) </w:t>
      </w:r>
      <w:proofErr w:type="spellStart"/>
      <w:r w:rsidRPr="0089435A">
        <w:rPr>
          <w:rFonts w:ascii="Times New Roman" w:eastAsia="Times New Roman" w:hAnsi="Times New Roman" w:cs="Times New Roman"/>
          <w:color w:val="auto"/>
          <w:spacing w:val="4"/>
          <w:sz w:val="24"/>
          <w:szCs w:val="24"/>
          <w:lang w:val="en-US" w:eastAsia="en-US" w:bidi="ar-SA"/>
        </w:rPr>
        <w:t>Новопридобитото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време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действието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недвижимо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имущество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датата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придобиването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същите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условия</w:t>
      </w:r>
      <w:proofErr w:type="spellEnd"/>
      <w:r w:rsidRPr="0089435A">
        <w:rPr>
          <w:rFonts w:ascii="Times New Roman" w:eastAsia="Times New Roman" w:hAnsi="Times New Roman" w:cs="Times New Roman"/>
          <w:color w:val="auto"/>
          <w:spacing w:val="4"/>
          <w:sz w:val="24"/>
          <w:szCs w:val="24"/>
          <w:lang w:val="en-US" w:eastAsia="en-US" w:bidi="ar-SA"/>
        </w:rPr>
        <w:t xml:space="preserve"> и </w:t>
      </w:r>
      <w:proofErr w:type="spellStart"/>
      <w:r w:rsidRPr="0089435A">
        <w:rPr>
          <w:rFonts w:ascii="Times New Roman" w:eastAsia="Times New Roman" w:hAnsi="Times New Roman" w:cs="Times New Roman"/>
          <w:color w:val="auto"/>
          <w:spacing w:val="4"/>
          <w:sz w:val="24"/>
          <w:szCs w:val="24"/>
          <w:lang w:val="en-US" w:eastAsia="en-US" w:bidi="ar-SA"/>
        </w:rPr>
        <w:t>тарифни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числа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тарифни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ставки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посочени</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gramStart"/>
      <w:r w:rsidRPr="0089435A">
        <w:rPr>
          <w:rFonts w:ascii="Times New Roman" w:eastAsia="Times New Roman" w:hAnsi="Times New Roman" w:cs="Times New Roman"/>
          <w:color w:val="auto"/>
          <w:spacing w:val="4"/>
          <w:sz w:val="24"/>
          <w:szCs w:val="24"/>
          <w:lang w:val="en-US" w:eastAsia="en-US" w:bidi="ar-SA"/>
        </w:rPr>
        <w:t xml:space="preserve">3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настоящият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highlight w:val="yellow"/>
          <w:lang w:val="en-US" w:eastAsia="en-US" w:bidi="ar-SA"/>
        </w:rPr>
      </w:pPr>
      <w:r w:rsidRPr="0089435A">
        <w:rPr>
          <w:rFonts w:ascii="Times New Roman" w:eastAsia="Times New Roman" w:hAnsi="Times New Roman" w:cs="Times New Roman"/>
          <w:color w:val="auto"/>
          <w:spacing w:val="4"/>
          <w:sz w:val="24"/>
          <w:szCs w:val="24"/>
          <w:lang w:val="en-US" w:eastAsia="en-US" w:bidi="ar-SA"/>
        </w:rPr>
        <w:t>(2)</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ЗАСТРАХОВАНИЯТ</w:t>
      </w:r>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писмено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уведомява</w:t>
      </w:r>
      <w:proofErr w:type="spellEnd"/>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ЗАСТРАХОВАТЕЛЯ</w:t>
      </w:r>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новопридобитото</w:t>
      </w:r>
      <w:proofErr w:type="spellEnd"/>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недвижимо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имущество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като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към</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уведомлението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прилагат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необходимите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документи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сключване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отделна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застрахователна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полица</w:t>
      </w:r>
      <w:proofErr w:type="spellEnd"/>
      <w:r w:rsidRPr="0089435A">
        <w:rPr>
          <w:rFonts w:ascii="Times New Roman" w:eastAsia="Times New Roman" w:hAnsi="Times New Roman" w:cs="Times New Roman"/>
          <w:color w:val="auto"/>
          <w:spacing w:val="4"/>
          <w:sz w:val="24"/>
          <w:szCs w:val="24"/>
          <w:lang w:val="en-US"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b/>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1</w:t>
      </w:r>
      <w:r w:rsidRPr="0089435A">
        <w:rPr>
          <w:rFonts w:ascii="Times New Roman" w:eastAsia="Times New Roman" w:hAnsi="Times New Roman" w:cs="Times New Roman"/>
          <w:color w:val="auto"/>
          <w:spacing w:val="4"/>
          <w:sz w:val="24"/>
          <w:szCs w:val="24"/>
          <w:lang w:eastAsia="en-US" w:bidi="ar-SA"/>
        </w:rPr>
        <w:t>3</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При</w:t>
      </w:r>
      <w:proofErr w:type="spellEnd"/>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отчуждаване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собствеността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върху</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недвижимо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имущество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страна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ЗАСТРАХОВАНИЯ</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през</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срока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действие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този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ЗАСТРАХОВАНИЯТ</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уведомява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писмено</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ЗАСТРАХОВАТЕЛЯ.</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shd w:val="clear" w:color="auto" w:fill="FFFFFF"/>
        <w:suppressAutoHyphens w:val="0"/>
        <w:spacing w:after="120" w:line="240" w:lineRule="auto"/>
        <w:ind w:firstLine="720"/>
        <w:jc w:val="center"/>
        <w:rPr>
          <w:rFonts w:ascii="Times New Roman" w:eastAsia="Times New Roman" w:hAnsi="Times New Roman" w:cs="Times New Roman"/>
          <w:b/>
          <w:color w:val="auto"/>
          <w:spacing w:val="4"/>
          <w:sz w:val="24"/>
          <w:szCs w:val="24"/>
          <w:lang w:val="ru-RU" w:eastAsia="en-US" w:bidi="ar-SA"/>
        </w:rPr>
      </w:pPr>
      <w:r w:rsidRPr="0089435A">
        <w:rPr>
          <w:rFonts w:ascii="Times New Roman" w:eastAsia="Times New Roman" w:hAnsi="Times New Roman" w:cs="Times New Roman"/>
          <w:b/>
          <w:color w:val="auto"/>
          <w:spacing w:val="4"/>
          <w:sz w:val="24"/>
          <w:szCs w:val="24"/>
          <w:lang w:val="en-US" w:eastAsia="en-US" w:bidi="ar-SA"/>
        </w:rPr>
        <w:t>VIII</w:t>
      </w:r>
      <w:r w:rsidRPr="0089435A">
        <w:rPr>
          <w:rFonts w:ascii="Times New Roman" w:eastAsia="Times New Roman" w:hAnsi="Times New Roman" w:cs="Times New Roman"/>
          <w:b/>
          <w:color w:val="auto"/>
          <w:spacing w:val="4"/>
          <w:sz w:val="24"/>
          <w:szCs w:val="24"/>
          <w:lang w:val="ru-RU" w:eastAsia="en-US" w:bidi="ar-SA"/>
        </w:rPr>
        <w:t>.</w:t>
      </w:r>
      <w:r w:rsidRPr="0089435A">
        <w:rPr>
          <w:rFonts w:ascii="Times New Roman" w:eastAsia="Times New Roman" w:hAnsi="Times New Roman" w:cs="Times New Roman"/>
          <w:color w:val="auto"/>
          <w:spacing w:val="4"/>
          <w:sz w:val="24"/>
          <w:szCs w:val="24"/>
          <w:lang w:val="ru-RU" w:eastAsia="en-US" w:bidi="ar-SA"/>
        </w:rPr>
        <w:t xml:space="preserve"> </w:t>
      </w:r>
      <w:r w:rsidRPr="0089435A">
        <w:rPr>
          <w:rFonts w:ascii="Times New Roman" w:eastAsia="Times New Roman" w:hAnsi="Times New Roman" w:cs="Times New Roman"/>
          <w:b/>
          <w:color w:val="auto"/>
          <w:spacing w:val="4"/>
          <w:sz w:val="24"/>
          <w:szCs w:val="24"/>
          <w:lang w:val="ru-RU" w:eastAsia="en-US" w:bidi="ar-SA"/>
        </w:rPr>
        <w:t>ОТГОВОРНОСТ ПРИ НЕИЗПЪЛНЕНИЕ</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Чл.</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ru-RU" w:eastAsia="en-US" w:bidi="ar-SA"/>
        </w:rPr>
        <w:t>1</w:t>
      </w:r>
      <w:r w:rsidRPr="0089435A">
        <w:rPr>
          <w:rFonts w:ascii="Times New Roman" w:eastAsia="Times New Roman" w:hAnsi="Times New Roman" w:cs="Times New Roman"/>
          <w:color w:val="auto"/>
          <w:spacing w:val="4"/>
          <w:sz w:val="24"/>
          <w:szCs w:val="24"/>
          <w:lang w:eastAsia="en-US" w:bidi="ar-SA"/>
        </w:rPr>
        <w:t>4</w:t>
      </w:r>
      <w:r w:rsidRPr="0089435A">
        <w:rPr>
          <w:rFonts w:ascii="Times New Roman" w:eastAsia="Times New Roman" w:hAnsi="Times New Roman" w:cs="Times New Roman"/>
          <w:color w:val="auto"/>
          <w:spacing w:val="4"/>
          <w:sz w:val="24"/>
          <w:szCs w:val="24"/>
          <w:lang w:val="ru-RU"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(1) </w:t>
      </w:r>
      <w:proofErr w:type="gramStart"/>
      <w:r w:rsidRPr="0089435A">
        <w:rPr>
          <w:rFonts w:ascii="Times New Roman" w:eastAsia="Times New Roman" w:hAnsi="Times New Roman" w:cs="Times New Roman"/>
          <w:color w:val="auto"/>
          <w:spacing w:val="4"/>
          <w:sz w:val="24"/>
          <w:szCs w:val="24"/>
          <w:lang w:val="ru-RU" w:eastAsia="en-US" w:bidi="ar-SA"/>
        </w:rPr>
        <w:t>При</w:t>
      </w:r>
      <w:proofErr w:type="gramEnd"/>
      <w:r w:rsidRPr="0089435A">
        <w:rPr>
          <w:rFonts w:ascii="Times New Roman" w:eastAsia="Times New Roman" w:hAnsi="Times New Roman" w:cs="Times New Roman"/>
          <w:color w:val="auto"/>
          <w:spacing w:val="4"/>
          <w:sz w:val="24"/>
          <w:szCs w:val="24"/>
          <w:lang w:val="ru-RU" w:eastAsia="en-US" w:bidi="ar-SA"/>
        </w:rPr>
        <w:t xml:space="preserve"> забава на </w:t>
      </w:r>
      <w:proofErr w:type="spellStart"/>
      <w:r w:rsidRPr="0089435A">
        <w:rPr>
          <w:rFonts w:ascii="Times New Roman" w:eastAsia="Times New Roman" w:hAnsi="Times New Roman" w:cs="Times New Roman"/>
          <w:color w:val="auto"/>
          <w:spacing w:val="4"/>
          <w:sz w:val="24"/>
          <w:szCs w:val="24"/>
          <w:lang w:val="ru-RU" w:eastAsia="en-US" w:bidi="ar-SA"/>
        </w:rPr>
        <w:t>плащането</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суми</w:t>
      </w:r>
      <w:proofErr w:type="spellEnd"/>
      <w:r w:rsidRPr="0089435A">
        <w:rPr>
          <w:rFonts w:ascii="Times New Roman" w:eastAsia="Times New Roman" w:hAnsi="Times New Roman" w:cs="Times New Roman"/>
          <w:color w:val="auto"/>
          <w:spacing w:val="4"/>
          <w:sz w:val="24"/>
          <w:szCs w:val="24"/>
          <w:lang w:val="ru-RU" w:eastAsia="en-US" w:bidi="ar-SA"/>
        </w:rPr>
        <w:t xml:space="preserve"> по </w:t>
      </w:r>
      <w:proofErr w:type="spellStart"/>
      <w:r w:rsidRPr="0089435A">
        <w:rPr>
          <w:rFonts w:ascii="Times New Roman" w:eastAsia="Times New Roman" w:hAnsi="Times New Roman" w:cs="Times New Roman"/>
          <w:color w:val="auto"/>
          <w:spacing w:val="4"/>
          <w:sz w:val="24"/>
          <w:szCs w:val="24"/>
          <w:lang w:val="ru-RU" w:eastAsia="en-US" w:bidi="ar-SA"/>
        </w:rPr>
        <w:t>настоящия</w:t>
      </w:r>
      <w:proofErr w:type="spellEnd"/>
      <w:r w:rsidRPr="0089435A">
        <w:rPr>
          <w:rFonts w:ascii="Times New Roman" w:eastAsia="Times New Roman" w:hAnsi="Times New Roman" w:cs="Times New Roman"/>
          <w:color w:val="auto"/>
          <w:spacing w:val="4"/>
          <w:sz w:val="24"/>
          <w:szCs w:val="24"/>
          <w:lang w:val="ru-RU" w:eastAsia="en-US" w:bidi="ar-SA"/>
        </w:rPr>
        <w:t xml:space="preserve"> договор, </w:t>
      </w:r>
      <w:proofErr w:type="spellStart"/>
      <w:r w:rsidRPr="0089435A">
        <w:rPr>
          <w:rFonts w:ascii="Times New Roman" w:eastAsia="Times New Roman" w:hAnsi="Times New Roman" w:cs="Times New Roman"/>
          <w:color w:val="auto"/>
          <w:spacing w:val="4"/>
          <w:sz w:val="24"/>
          <w:szCs w:val="24"/>
          <w:lang w:val="ru-RU" w:eastAsia="en-US" w:bidi="ar-SA"/>
        </w:rPr>
        <w:t>неизправната</w:t>
      </w:r>
      <w:proofErr w:type="spellEnd"/>
      <w:r w:rsidRPr="0089435A">
        <w:rPr>
          <w:rFonts w:ascii="Times New Roman" w:eastAsia="Times New Roman" w:hAnsi="Times New Roman" w:cs="Times New Roman"/>
          <w:color w:val="auto"/>
          <w:spacing w:val="4"/>
          <w:sz w:val="24"/>
          <w:szCs w:val="24"/>
          <w:lang w:val="ru-RU" w:eastAsia="en-US" w:bidi="ar-SA"/>
        </w:rPr>
        <w:t xml:space="preserve"> страна </w:t>
      </w:r>
      <w:proofErr w:type="spellStart"/>
      <w:r w:rsidRPr="0089435A">
        <w:rPr>
          <w:rFonts w:ascii="Times New Roman" w:eastAsia="Times New Roman" w:hAnsi="Times New Roman" w:cs="Times New Roman"/>
          <w:color w:val="auto"/>
          <w:spacing w:val="4"/>
          <w:sz w:val="24"/>
          <w:szCs w:val="24"/>
          <w:lang w:val="ru-RU" w:eastAsia="en-US" w:bidi="ar-SA"/>
        </w:rPr>
        <w:t>дължи</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изправната</w:t>
      </w:r>
      <w:proofErr w:type="spellEnd"/>
      <w:r w:rsidRPr="0089435A">
        <w:rPr>
          <w:rFonts w:ascii="Times New Roman" w:eastAsia="Times New Roman" w:hAnsi="Times New Roman" w:cs="Times New Roman"/>
          <w:color w:val="auto"/>
          <w:spacing w:val="4"/>
          <w:sz w:val="24"/>
          <w:szCs w:val="24"/>
          <w:lang w:val="ru-RU" w:eastAsia="en-US" w:bidi="ar-SA"/>
        </w:rPr>
        <w:t xml:space="preserve"> неустойка в размер на 0,5 % на </w:t>
      </w:r>
      <w:proofErr w:type="spellStart"/>
      <w:r w:rsidRPr="0089435A">
        <w:rPr>
          <w:rFonts w:ascii="Times New Roman" w:eastAsia="Times New Roman" w:hAnsi="Times New Roman" w:cs="Times New Roman"/>
          <w:color w:val="auto"/>
          <w:spacing w:val="4"/>
          <w:sz w:val="24"/>
          <w:szCs w:val="24"/>
          <w:lang w:val="ru-RU" w:eastAsia="en-US" w:bidi="ar-SA"/>
        </w:rPr>
        <w:t>ден</w:t>
      </w:r>
      <w:proofErr w:type="spellEnd"/>
      <w:r w:rsidRPr="0089435A">
        <w:rPr>
          <w:rFonts w:ascii="Times New Roman" w:eastAsia="Times New Roman" w:hAnsi="Times New Roman" w:cs="Times New Roman"/>
          <w:color w:val="auto"/>
          <w:spacing w:val="4"/>
          <w:sz w:val="24"/>
          <w:szCs w:val="24"/>
          <w:lang w:val="ru-RU" w:eastAsia="en-US" w:bidi="ar-SA"/>
        </w:rPr>
        <w:t xml:space="preserve">, но не </w:t>
      </w:r>
      <w:proofErr w:type="spellStart"/>
      <w:r w:rsidRPr="0089435A">
        <w:rPr>
          <w:rFonts w:ascii="Times New Roman" w:eastAsia="Times New Roman" w:hAnsi="Times New Roman" w:cs="Times New Roman"/>
          <w:color w:val="auto"/>
          <w:spacing w:val="4"/>
          <w:sz w:val="24"/>
          <w:szCs w:val="24"/>
          <w:lang w:val="ru-RU" w:eastAsia="en-US" w:bidi="ar-SA"/>
        </w:rPr>
        <w:t>повече</w:t>
      </w:r>
      <w:proofErr w:type="spellEnd"/>
      <w:r w:rsidRPr="0089435A">
        <w:rPr>
          <w:rFonts w:ascii="Times New Roman" w:eastAsia="Times New Roman" w:hAnsi="Times New Roman" w:cs="Times New Roman"/>
          <w:color w:val="auto"/>
          <w:spacing w:val="4"/>
          <w:sz w:val="24"/>
          <w:szCs w:val="24"/>
          <w:lang w:val="ru-RU" w:eastAsia="en-US" w:bidi="ar-SA"/>
        </w:rPr>
        <w:t xml:space="preserve"> от 10% от </w:t>
      </w:r>
      <w:proofErr w:type="spellStart"/>
      <w:r w:rsidRPr="0089435A">
        <w:rPr>
          <w:rFonts w:ascii="Times New Roman" w:eastAsia="Times New Roman" w:hAnsi="Times New Roman" w:cs="Times New Roman"/>
          <w:color w:val="auto"/>
          <w:spacing w:val="4"/>
          <w:sz w:val="24"/>
          <w:szCs w:val="24"/>
          <w:lang w:val="ru-RU" w:eastAsia="en-US" w:bidi="ar-SA"/>
        </w:rPr>
        <w:t>съответната</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дължима</w:t>
      </w:r>
      <w:proofErr w:type="spellEnd"/>
      <w:r w:rsidRPr="0089435A">
        <w:rPr>
          <w:rFonts w:ascii="Times New Roman" w:eastAsia="Times New Roman" w:hAnsi="Times New Roman" w:cs="Times New Roman"/>
          <w:color w:val="auto"/>
          <w:spacing w:val="4"/>
          <w:sz w:val="24"/>
          <w:szCs w:val="24"/>
          <w:lang w:val="ru-RU" w:eastAsia="en-US" w:bidi="ar-SA"/>
        </w:rPr>
        <w:t xml:space="preserve"> сума.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val="ru-RU" w:eastAsia="en-US" w:bidi="ar-SA"/>
        </w:rPr>
      </w:pPr>
      <w:proofErr w:type="gramStart"/>
      <w:r w:rsidRPr="0089435A">
        <w:rPr>
          <w:rFonts w:ascii="Times New Roman" w:eastAsia="Times New Roman" w:hAnsi="Times New Roman" w:cs="Times New Roman"/>
          <w:color w:val="auto"/>
          <w:sz w:val="24"/>
          <w:szCs w:val="24"/>
          <w:lang w:val="ru-RU" w:eastAsia="en-US" w:bidi="ar-SA"/>
        </w:rPr>
        <w:t>(2)</w:t>
      </w:r>
      <w:r w:rsidRPr="0089435A">
        <w:rPr>
          <w:rFonts w:ascii="Times New Roman" w:eastAsia="Times New Roman" w:hAnsi="Times New Roman" w:cs="Times New Roman"/>
          <w:b/>
          <w:color w:val="auto"/>
          <w:sz w:val="24"/>
          <w:szCs w:val="24"/>
          <w:lang w:val="ru-RU" w:eastAsia="en-US" w:bidi="ar-SA"/>
        </w:rPr>
        <w:t xml:space="preserve"> </w:t>
      </w:r>
      <w:r w:rsidRPr="0089435A">
        <w:rPr>
          <w:rFonts w:ascii="Times New Roman" w:eastAsia="Times New Roman" w:hAnsi="Times New Roman" w:cs="Times New Roman"/>
          <w:color w:val="auto"/>
          <w:sz w:val="24"/>
          <w:szCs w:val="24"/>
          <w:lang w:val="ru-RU" w:eastAsia="en-US" w:bidi="ar-SA"/>
        </w:rPr>
        <w:t xml:space="preserve">При забава на </w:t>
      </w:r>
      <w:proofErr w:type="spellStart"/>
      <w:r w:rsidRPr="0089435A">
        <w:rPr>
          <w:rFonts w:ascii="Times New Roman" w:eastAsia="Times New Roman" w:hAnsi="Times New Roman" w:cs="Times New Roman"/>
          <w:color w:val="auto"/>
          <w:sz w:val="24"/>
          <w:szCs w:val="24"/>
          <w:lang w:val="ru-RU" w:eastAsia="en-US" w:bidi="ar-SA"/>
        </w:rPr>
        <w:t>плащането</w:t>
      </w:r>
      <w:proofErr w:type="spellEnd"/>
      <w:r w:rsidRPr="0089435A">
        <w:rPr>
          <w:rFonts w:ascii="Times New Roman" w:eastAsia="Times New Roman" w:hAnsi="Times New Roman" w:cs="Times New Roman"/>
          <w:color w:val="auto"/>
          <w:sz w:val="24"/>
          <w:szCs w:val="24"/>
          <w:lang w:val="ru-RU" w:eastAsia="en-US" w:bidi="ar-SA"/>
        </w:rPr>
        <w:t xml:space="preserve"> на </w:t>
      </w:r>
      <w:proofErr w:type="spellStart"/>
      <w:r w:rsidRPr="0089435A">
        <w:rPr>
          <w:rFonts w:ascii="Times New Roman" w:eastAsia="Times New Roman" w:hAnsi="Times New Roman" w:cs="Times New Roman"/>
          <w:color w:val="auto"/>
          <w:sz w:val="24"/>
          <w:szCs w:val="24"/>
          <w:lang w:val="ru-RU" w:eastAsia="en-US" w:bidi="ar-SA"/>
        </w:rPr>
        <w:t>суми</w:t>
      </w:r>
      <w:proofErr w:type="spellEnd"/>
      <w:r w:rsidRPr="0089435A">
        <w:rPr>
          <w:rFonts w:ascii="Times New Roman" w:eastAsia="Times New Roman" w:hAnsi="Times New Roman" w:cs="Times New Roman"/>
          <w:color w:val="auto"/>
          <w:sz w:val="24"/>
          <w:szCs w:val="24"/>
          <w:lang w:val="ru-RU" w:eastAsia="en-US" w:bidi="ar-SA"/>
        </w:rPr>
        <w:t xml:space="preserve"> по </w:t>
      </w:r>
      <w:proofErr w:type="spellStart"/>
      <w:r w:rsidRPr="0089435A">
        <w:rPr>
          <w:rFonts w:ascii="Times New Roman" w:eastAsia="Times New Roman" w:hAnsi="Times New Roman" w:cs="Times New Roman"/>
          <w:color w:val="auto"/>
          <w:sz w:val="24"/>
          <w:szCs w:val="24"/>
          <w:lang w:val="ru-RU" w:eastAsia="en-US" w:bidi="ar-SA"/>
        </w:rPr>
        <w:t>настоящия</w:t>
      </w:r>
      <w:proofErr w:type="spellEnd"/>
      <w:r w:rsidRPr="0089435A">
        <w:rPr>
          <w:rFonts w:ascii="Times New Roman" w:eastAsia="Times New Roman" w:hAnsi="Times New Roman" w:cs="Times New Roman"/>
          <w:color w:val="auto"/>
          <w:sz w:val="24"/>
          <w:szCs w:val="24"/>
          <w:lang w:val="ru-RU" w:eastAsia="en-US" w:bidi="ar-SA"/>
        </w:rPr>
        <w:t xml:space="preserve"> договор над 20 дни </w:t>
      </w:r>
      <w:proofErr w:type="spellStart"/>
      <w:r w:rsidRPr="0089435A">
        <w:rPr>
          <w:rFonts w:ascii="Times New Roman" w:eastAsia="Times New Roman" w:hAnsi="Times New Roman" w:cs="Times New Roman"/>
          <w:color w:val="auto"/>
          <w:sz w:val="24"/>
          <w:szCs w:val="24"/>
          <w:lang w:val="ru-RU" w:eastAsia="en-US" w:bidi="ar-SA"/>
        </w:rPr>
        <w:t>изправната</w:t>
      </w:r>
      <w:proofErr w:type="spellEnd"/>
      <w:r w:rsidRPr="0089435A">
        <w:rPr>
          <w:rFonts w:ascii="Times New Roman" w:eastAsia="Times New Roman" w:hAnsi="Times New Roman" w:cs="Times New Roman"/>
          <w:color w:val="auto"/>
          <w:sz w:val="24"/>
          <w:szCs w:val="24"/>
          <w:lang w:val="ru-RU" w:eastAsia="en-US" w:bidi="ar-SA"/>
        </w:rPr>
        <w:t xml:space="preserve"> страна </w:t>
      </w:r>
      <w:proofErr w:type="spellStart"/>
      <w:r w:rsidRPr="0089435A">
        <w:rPr>
          <w:rFonts w:ascii="Times New Roman" w:eastAsia="Times New Roman" w:hAnsi="Times New Roman" w:cs="Times New Roman"/>
          <w:color w:val="auto"/>
          <w:sz w:val="24"/>
          <w:szCs w:val="24"/>
          <w:lang w:val="ru-RU" w:eastAsia="en-US" w:bidi="ar-SA"/>
        </w:rPr>
        <w:t>има</w:t>
      </w:r>
      <w:proofErr w:type="spellEnd"/>
      <w:r w:rsidRPr="0089435A">
        <w:rPr>
          <w:rFonts w:ascii="Times New Roman" w:eastAsia="Times New Roman" w:hAnsi="Times New Roman" w:cs="Times New Roman"/>
          <w:color w:val="auto"/>
          <w:sz w:val="24"/>
          <w:szCs w:val="24"/>
          <w:lang w:val="ru-RU" w:eastAsia="en-US" w:bidi="ar-SA"/>
        </w:rPr>
        <w:t xml:space="preserve"> право да развали договора </w:t>
      </w:r>
      <w:proofErr w:type="spellStart"/>
      <w:r w:rsidRPr="0089435A">
        <w:rPr>
          <w:rFonts w:ascii="Times New Roman" w:eastAsia="Times New Roman" w:hAnsi="Times New Roman" w:cs="Times New Roman"/>
          <w:color w:val="auto"/>
          <w:sz w:val="24"/>
          <w:szCs w:val="24"/>
          <w:lang w:val="ru-RU" w:eastAsia="en-US" w:bidi="ar-SA"/>
        </w:rPr>
        <w:t>едностранно</w:t>
      </w:r>
      <w:proofErr w:type="spellEnd"/>
      <w:r w:rsidRPr="0089435A">
        <w:rPr>
          <w:rFonts w:ascii="Times New Roman" w:eastAsia="Times New Roman" w:hAnsi="Times New Roman" w:cs="Times New Roman"/>
          <w:color w:val="auto"/>
          <w:sz w:val="24"/>
          <w:szCs w:val="24"/>
          <w:lang w:val="ru-RU" w:eastAsia="en-US" w:bidi="ar-SA"/>
        </w:rPr>
        <w:t xml:space="preserve"> без да </w:t>
      </w:r>
      <w:proofErr w:type="spellStart"/>
      <w:r w:rsidRPr="0089435A">
        <w:rPr>
          <w:rFonts w:ascii="Times New Roman" w:eastAsia="Times New Roman" w:hAnsi="Times New Roman" w:cs="Times New Roman"/>
          <w:color w:val="auto"/>
          <w:sz w:val="24"/>
          <w:szCs w:val="24"/>
          <w:lang w:val="ru-RU" w:eastAsia="en-US" w:bidi="ar-SA"/>
        </w:rPr>
        <w:t>дава</w:t>
      </w:r>
      <w:proofErr w:type="spellEnd"/>
      <w:r w:rsidRPr="0089435A">
        <w:rPr>
          <w:rFonts w:ascii="Times New Roman" w:eastAsia="Times New Roman" w:hAnsi="Times New Roman" w:cs="Times New Roman"/>
          <w:color w:val="auto"/>
          <w:sz w:val="24"/>
          <w:szCs w:val="24"/>
          <w:lang w:val="ru-RU" w:eastAsia="en-US" w:bidi="ar-SA"/>
        </w:rPr>
        <w:t xml:space="preserve"> срок за </w:t>
      </w:r>
      <w:proofErr w:type="spellStart"/>
      <w:r w:rsidRPr="0089435A">
        <w:rPr>
          <w:rFonts w:ascii="Times New Roman" w:eastAsia="Times New Roman" w:hAnsi="Times New Roman" w:cs="Times New Roman"/>
          <w:color w:val="auto"/>
          <w:sz w:val="24"/>
          <w:szCs w:val="24"/>
          <w:lang w:val="ru-RU" w:eastAsia="en-US" w:bidi="ar-SA"/>
        </w:rPr>
        <w:t>изпълнение</w:t>
      </w:r>
      <w:proofErr w:type="spellEnd"/>
      <w:r w:rsidRPr="0089435A">
        <w:rPr>
          <w:rFonts w:ascii="Times New Roman" w:eastAsia="Times New Roman" w:hAnsi="Times New Roman" w:cs="Times New Roman"/>
          <w:color w:val="auto"/>
          <w:sz w:val="24"/>
          <w:szCs w:val="24"/>
          <w:lang w:val="ru-RU" w:eastAsia="en-US" w:bidi="ar-SA"/>
        </w:rPr>
        <w:t xml:space="preserve">, </w:t>
      </w:r>
      <w:proofErr w:type="spellStart"/>
      <w:r w:rsidRPr="0089435A">
        <w:rPr>
          <w:rFonts w:ascii="Times New Roman" w:eastAsia="Times New Roman" w:hAnsi="Times New Roman" w:cs="Times New Roman"/>
          <w:color w:val="auto"/>
          <w:sz w:val="24"/>
          <w:szCs w:val="24"/>
          <w:lang w:val="ru-RU" w:eastAsia="en-US" w:bidi="ar-SA"/>
        </w:rPr>
        <w:t>като</w:t>
      </w:r>
      <w:proofErr w:type="spellEnd"/>
      <w:r w:rsidRPr="0089435A">
        <w:rPr>
          <w:rFonts w:ascii="Times New Roman" w:eastAsia="Times New Roman" w:hAnsi="Times New Roman" w:cs="Times New Roman"/>
          <w:color w:val="auto"/>
          <w:sz w:val="24"/>
          <w:szCs w:val="24"/>
          <w:lang w:val="ru-RU" w:eastAsia="en-US" w:bidi="ar-SA"/>
        </w:rPr>
        <w:t xml:space="preserve"> </w:t>
      </w:r>
      <w:proofErr w:type="spellStart"/>
      <w:r w:rsidRPr="0089435A">
        <w:rPr>
          <w:rFonts w:ascii="Times New Roman" w:eastAsia="Times New Roman" w:hAnsi="Times New Roman" w:cs="Times New Roman"/>
          <w:color w:val="auto"/>
          <w:sz w:val="24"/>
          <w:szCs w:val="24"/>
          <w:lang w:val="ru-RU" w:eastAsia="en-US" w:bidi="ar-SA"/>
        </w:rPr>
        <w:t>освен</w:t>
      </w:r>
      <w:proofErr w:type="spellEnd"/>
      <w:r w:rsidRPr="0089435A">
        <w:rPr>
          <w:rFonts w:ascii="Times New Roman" w:eastAsia="Times New Roman" w:hAnsi="Times New Roman" w:cs="Times New Roman"/>
          <w:color w:val="auto"/>
          <w:sz w:val="24"/>
          <w:szCs w:val="24"/>
          <w:lang w:val="ru-RU" w:eastAsia="en-US" w:bidi="ar-SA"/>
        </w:rPr>
        <w:t xml:space="preserve"> </w:t>
      </w:r>
      <w:proofErr w:type="spellStart"/>
      <w:r w:rsidRPr="0089435A">
        <w:rPr>
          <w:rFonts w:ascii="Times New Roman" w:eastAsia="Times New Roman" w:hAnsi="Times New Roman" w:cs="Times New Roman"/>
          <w:color w:val="auto"/>
          <w:sz w:val="24"/>
          <w:szCs w:val="24"/>
          <w:lang w:val="ru-RU" w:eastAsia="en-US" w:bidi="ar-SA"/>
        </w:rPr>
        <w:t>неустойката</w:t>
      </w:r>
      <w:proofErr w:type="spellEnd"/>
      <w:r w:rsidRPr="0089435A">
        <w:rPr>
          <w:rFonts w:ascii="Times New Roman" w:eastAsia="Times New Roman" w:hAnsi="Times New Roman" w:cs="Times New Roman"/>
          <w:color w:val="auto"/>
          <w:sz w:val="24"/>
          <w:szCs w:val="24"/>
          <w:lang w:val="ru-RU" w:eastAsia="en-US" w:bidi="ar-SA"/>
        </w:rPr>
        <w:t xml:space="preserve"> за забава </w:t>
      </w:r>
      <w:proofErr w:type="spellStart"/>
      <w:r w:rsidRPr="0089435A">
        <w:rPr>
          <w:rFonts w:ascii="Times New Roman" w:eastAsia="Times New Roman" w:hAnsi="Times New Roman" w:cs="Times New Roman"/>
          <w:color w:val="auto"/>
          <w:sz w:val="24"/>
          <w:szCs w:val="24"/>
          <w:lang w:val="ru-RU" w:eastAsia="en-US" w:bidi="ar-SA"/>
        </w:rPr>
        <w:t>има</w:t>
      </w:r>
      <w:proofErr w:type="spellEnd"/>
      <w:r w:rsidRPr="0089435A">
        <w:rPr>
          <w:rFonts w:ascii="Times New Roman" w:eastAsia="Times New Roman" w:hAnsi="Times New Roman" w:cs="Times New Roman"/>
          <w:color w:val="auto"/>
          <w:sz w:val="24"/>
          <w:szCs w:val="24"/>
          <w:lang w:val="ru-RU" w:eastAsia="en-US" w:bidi="ar-SA"/>
        </w:rPr>
        <w:t xml:space="preserve"> право да </w:t>
      </w:r>
      <w:proofErr w:type="spellStart"/>
      <w:r w:rsidRPr="0089435A">
        <w:rPr>
          <w:rFonts w:ascii="Times New Roman" w:eastAsia="Times New Roman" w:hAnsi="Times New Roman" w:cs="Times New Roman"/>
          <w:color w:val="auto"/>
          <w:sz w:val="24"/>
          <w:szCs w:val="24"/>
          <w:lang w:val="ru-RU" w:eastAsia="en-US" w:bidi="ar-SA"/>
        </w:rPr>
        <w:t>претендира</w:t>
      </w:r>
      <w:proofErr w:type="spellEnd"/>
      <w:r w:rsidRPr="0089435A">
        <w:rPr>
          <w:rFonts w:ascii="Times New Roman" w:eastAsia="Times New Roman" w:hAnsi="Times New Roman" w:cs="Times New Roman"/>
          <w:color w:val="auto"/>
          <w:sz w:val="24"/>
          <w:szCs w:val="24"/>
          <w:lang w:val="ru-RU" w:eastAsia="en-US" w:bidi="ar-SA"/>
        </w:rPr>
        <w:t xml:space="preserve"> и неустойка за </w:t>
      </w:r>
      <w:proofErr w:type="spellStart"/>
      <w:r w:rsidRPr="0089435A">
        <w:rPr>
          <w:rFonts w:ascii="Times New Roman" w:eastAsia="Times New Roman" w:hAnsi="Times New Roman" w:cs="Times New Roman"/>
          <w:color w:val="auto"/>
          <w:sz w:val="24"/>
          <w:szCs w:val="24"/>
          <w:lang w:val="ru-RU" w:eastAsia="en-US" w:bidi="ar-SA"/>
        </w:rPr>
        <w:t>неизпълнение</w:t>
      </w:r>
      <w:proofErr w:type="spellEnd"/>
      <w:r w:rsidRPr="0089435A">
        <w:rPr>
          <w:rFonts w:ascii="Times New Roman" w:eastAsia="Times New Roman" w:hAnsi="Times New Roman" w:cs="Times New Roman"/>
          <w:color w:val="auto"/>
          <w:sz w:val="24"/>
          <w:szCs w:val="24"/>
          <w:lang w:val="ru-RU" w:eastAsia="en-US" w:bidi="ar-SA"/>
        </w:rPr>
        <w:t xml:space="preserve"> в размер на 10 % от </w:t>
      </w:r>
      <w:proofErr w:type="spellStart"/>
      <w:r w:rsidRPr="0089435A">
        <w:rPr>
          <w:rFonts w:ascii="Times New Roman" w:eastAsia="Times New Roman" w:hAnsi="Times New Roman" w:cs="Times New Roman"/>
          <w:color w:val="auto"/>
          <w:sz w:val="24"/>
          <w:szCs w:val="24"/>
          <w:lang w:val="ru-RU" w:eastAsia="en-US" w:bidi="ar-SA"/>
        </w:rPr>
        <w:t>цената</w:t>
      </w:r>
      <w:proofErr w:type="spellEnd"/>
      <w:r w:rsidRPr="0089435A">
        <w:rPr>
          <w:rFonts w:ascii="Times New Roman" w:eastAsia="Times New Roman" w:hAnsi="Times New Roman" w:cs="Times New Roman"/>
          <w:color w:val="auto"/>
          <w:sz w:val="24"/>
          <w:szCs w:val="24"/>
          <w:lang w:val="ru-RU" w:eastAsia="en-US" w:bidi="ar-SA"/>
        </w:rPr>
        <w:t xml:space="preserve"> по чл. 3</w:t>
      </w:r>
      <w:r w:rsidRPr="0089435A">
        <w:rPr>
          <w:rFonts w:ascii="Times New Roman" w:eastAsia="Times New Roman" w:hAnsi="Times New Roman" w:cs="Times New Roman"/>
          <w:color w:val="auto"/>
          <w:sz w:val="24"/>
          <w:szCs w:val="24"/>
          <w:lang w:eastAsia="en-US" w:bidi="ar-SA"/>
        </w:rPr>
        <w:t>,</w:t>
      </w:r>
      <w:r w:rsidRPr="0089435A">
        <w:rPr>
          <w:rFonts w:ascii="Times New Roman" w:eastAsia="Times New Roman" w:hAnsi="Times New Roman" w:cs="Times New Roman"/>
          <w:color w:val="auto"/>
          <w:sz w:val="24"/>
          <w:szCs w:val="24"/>
          <w:lang w:val="ru-RU" w:eastAsia="en-US" w:bidi="ar-SA"/>
        </w:rPr>
        <w:t xml:space="preserve"> т.</w:t>
      </w:r>
      <w:r w:rsidRPr="0089435A">
        <w:rPr>
          <w:rFonts w:ascii="Times New Roman" w:eastAsia="Times New Roman" w:hAnsi="Times New Roman" w:cs="Times New Roman"/>
          <w:color w:val="auto"/>
          <w:sz w:val="24"/>
          <w:szCs w:val="24"/>
          <w:lang w:eastAsia="en-US" w:bidi="ar-SA"/>
        </w:rPr>
        <w:t xml:space="preserve"> </w:t>
      </w:r>
      <w:r w:rsidRPr="0089435A">
        <w:rPr>
          <w:rFonts w:ascii="Times New Roman" w:eastAsia="Times New Roman" w:hAnsi="Times New Roman" w:cs="Times New Roman"/>
          <w:color w:val="auto"/>
          <w:sz w:val="24"/>
          <w:szCs w:val="24"/>
          <w:lang w:val="ru-RU" w:eastAsia="en-US" w:bidi="ar-SA"/>
        </w:rPr>
        <w:t xml:space="preserve">1 от </w:t>
      </w:r>
      <w:proofErr w:type="spellStart"/>
      <w:r w:rsidRPr="0089435A">
        <w:rPr>
          <w:rFonts w:ascii="Times New Roman" w:eastAsia="Times New Roman" w:hAnsi="Times New Roman" w:cs="Times New Roman"/>
          <w:color w:val="auto"/>
          <w:sz w:val="24"/>
          <w:szCs w:val="24"/>
          <w:lang w:val="ru-RU" w:eastAsia="en-US" w:bidi="ar-SA"/>
        </w:rPr>
        <w:t>настоящия</w:t>
      </w:r>
      <w:proofErr w:type="spellEnd"/>
      <w:r w:rsidRPr="0089435A">
        <w:rPr>
          <w:rFonts w:ascii="Times New Roman" w:eastAsia="Times New Roman" w:hAnsi="Times New Roman" w:cs="Times New Roman"/>
          <w:color w:val="auto"/>
          <w:sz w:val="24"/>
          <w:szCs w:val="24"/>
          <w:lang w:val="ru-RU" w:eastAsia="en-US" w:bidi="ar-SA"/>
        </w:rPr>
        <w:t xml:space="preserve"> договор.</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8"/>
          <w:szCs w:val="28"/>
          <w:lang w:val="ru-RU" w:eastAsia="en-US" w:bidi="ar-SA"/>
        </w:rPr>
      </w:pPr>
      <w:r w:rsidRPr="0089435A">
        <w:rPr>
          <w:rFonts w:ascii="Times New Roman" w:eastAsia="Times New Roman" w:hAnsi="Times New Roman" w:cs="Times New Roman"/>
          <w:color w:val="auto"/>
          <w:sz w:val="24"/>
          <w:szCs w:val="24"/>
          <w:lang w:val="ru-RU" w:eastAsia="en-US" w:bidi="ar-SA"/>
        </w:rPr>
        <w:t>Чл. 1</w:t>
      </w:r>
      <w:r w:rsidRPr="0089435A">
        <w:rPr>
          <w:rFonts w:ascii="Times New Roman" w:eastAsia="Times New Roman" w:hAnsi="Times New Roman" w:cs="Times New Roman"/>
          <w:color w:val="auto"/>
          <w:sz w:val="24"/>
          <w:szCs w:val="24"/>
          <w:lang w:eastAsia="en-US" w:bidi="ar-SA"/>
        </w:rPr>
        <w:t>5</w:t>
      </w:r>
      <w:r w:rsidRPr="0089435A">
        <w:rPr>
          <w:rFonts w:ascii="Times New Roman" w:eastAsia="Times New Roman" w:hAnsi="Times New Roman" w:cs="Times New Roman"/>
          <w:color w:val="auto"/>
          <w:sz w:val="24"/>
          <w:szCs w:val="24"/>
          <w:lang w:val="ru-RU" w:eastAsia="en-US" w:bidi="ar-SA"/>
        </w:rPr>
        <w:t xml:space="preserve">. В </w:t>
      </w:r>
      <w:proofErr w:type="spellStart"/>
      <w:r w:rsidRPr="0089435A">
        <w:rPr>
          <w:rFonts w:ascii="Times New Roman" w:eastAsia="Times New Roman" w:hAnsi="Times New Roman" w:cs="Times New Roman"/>
          <w:color w:val="auto"/>
          <w:sz w:val="24"/>
          <w:szCs w:val="24"/>
          <w:lang w:val="ru-RU" w:eastAsia="en-US" w:bidi="ar-SA"/>
        </w:rPr>
        <w:t>случаите</w:t>
      </w:r>
      <w:proofErr w:type="spellEnd"/>
      <w:r w:rsidRPr="0089435A">
        <w:rPr>
          <w:rFonts w:ascii="Times New Roman" w:eastAsia="Times New Roman" w:hAnsi="Times New Roman" w:cs="Times New Roman"/>
          <w:color w:val="auto"/>
          <w:sz w:val="24"/>
          <w:szCs w:val="24"/>
          <w:lang w:val="ru-RU" w:eastAsia="en-US" w:bidi="ar-SA"/>
        </w:rPr>
        <w:t xml:space="preserve"> на </w:t>
      </w:r>
      <w:proofErr w:type="spellStart"/>
      <w:r w:rsidRPr="0089435A">
        <w:rPr>
          <w:rFonts w:ascii="Times New Roman" w:eastAsia="Times New Roman" w:hAnsi="Times New Roman" w:cs="Times New Roman"/>
          <w:color w:val="auto"/>
          <w:sz w:val="24"/>
          <w:szCs w:val="24"/>
          <w:lang w:val="ru-RU" w:eastAsia="en-US" w:bidi="ar-SA"/>
        </w:rPr>
        <w:t>прекратяване</w:t>
      </w:r>
      <w:proofErr w:type="spellEnd"/>
      <w:r w:rsidRPr="0089435A">
        <w:rPr>
          <w:rFonts w:ascii="Times New Roman" w:eastAsia="Times New Roman" w:hAnsi="Times New Roman" w:cs="Times New Roman"/>
          <w:color w:val="auto"/>
          <w:sz w:val="24"/>
          <w:szCs w:val="24"/>
          <w:lang w:val="ru-RU" w:eastAsia="en-US" w:bidi="ar-SA"/>
        </w:rPr>
        <w:t xml:space="preserve"> по чл. 16, т. </w:t>
      </w:r>
      <w:r w:rsidRPr="0089435A">
        <w:rPr>
          <w:rFonts w:ascii="Times New Roman" w:eastAsia="Times New Roman" w:hAnsi="Times New Roman" w:cs="Times New Roman"/>
          <w:color w:val="auto"/>
          <w:sz w:val="24"/>
          <w:szCs w:val="24"/>
          <w:lang w:eastAsia="en-US" w:bidi="ar-SA"/>
        </w:rPr>
        <w:t>“</w:t>
      </w:r>
      <w:r w:rsidRPr="0089435A">
        <w:rPr>
          <w:rFonts w:ascii="Times New Roman" w:eastAsia="Times New Roman" w:hAnsi="Times New Roman" w:cs="Times New Roman"/>
          <w:color w:val="auto"/>
          <w:sz w:val="24"/>
          <w:szCs w:val="24"/>
          <w:lang w:val="ru-RU" w:eastAsia="en-US" w:bidi="ar-SA"/>
        </w:rPr>
        <w:t xml:space="preserve">б” и </w:t>
      </w:r>
      <w:r w:rsidRPr="0089435A">
        <w:rPr>
          <w:rFonts w:ascii="Times New Roman" w:eastAsia="Times New Roman" w:hAnsi="Times New Roman" w:cs="Times New Roman"/>
          <w:color w:val="auto"/>
          <w:sz w:val="24"/>
          <w:szCs w:val="24"/>
          <w:lang w:eastAsia="en-US" w:bidi="ar-SA"/>
        </w:rPr>
        <w:t>“</w:t>
      </w:r>
      <w:r w:rsidRPr="0089435A">
        <w:rPr>
          <w:rFonts w:ascii="Times New Roman" w:eastAsia="Times New Roman" w:hAnsi="Times New Roman" w:cs="Times New Roman"/>
          <w:color w:val="auto"/>
          <w:sz w:val="24"/>
          <w:szCs w:val="24"/>
          <w:lang w:val="ru-RU" w:eastAsia="en-US" w:bidi="ar-SA"/>
        </w:rPr>
        <w:t xml:space="preserve">в” от </w:t>
      </w:r>
      <w:proofErr w:type="spellStart"/>
      <w:r w:rsidRPr="0089435A">
        <w:rPr>
          <w:rFonts w:ascii="Times New Roman" w:eastAsia="Times New Roman" w:hAnsi="Times New Roman" w:cs="Times New Roman"/>
          <w:color w:val="auto"/>
          <w:sz w:val="24"/>
          <w:szCs w:val="24"/>
          <w:lang w:val="ru-RU" w:eastAsia="en-US" w:bidi="ar-SA"/>
        </w:rPr>
        <w:t>настоящия</w:t>
      </w:r>
      <w:proofErr w:type="spellEnd"/>
      <w:r w:rsidRPr="0089435A">
        <w:rPr>
          <w:rFonts w:ascii="Times New Roman" w:eastAsia="Times New Roman" w:hAnsi="Times New Roman" w:cs="Times New Roman"/>
          <w:color w:val="auto"/>
          <w:sz w:val="24"/>
          <w:szCs w:val="24"/>
          <w:lang w:val="ru-RU" w:eastAsia="en-US" w:bidi="ar-SA"/>
        </w:rPr>
        <w:t xml:space="preserve"> договор или </w:t>
      </w:r>
      <w:proofErr w:type="spellStart"/>
      <w:r w:rsidRPr="0089435A">
        <w:rPr>
          <w:rFonts w:ascii="Times New Roman" w:eastAsia="Times New Roman" w:hAnsi="Times New Roman" w:cs="Times New Roman"/>
          <w:color w:val="auto"/>
          <w:sz w:val="24"/>
          <w:szCs w:val="24"/>
          <w:lang w:val="ru-RU" w:eastAsia="en-US" w:bidi="ar-SA"/>
        </w:rPr>
        <w:t>разваляне</w:t>
      </w:r>
      <w:proofErr w:type="spellEnd"/>
      <w:r w:rsidRPr="0089435A">
        <w:rPr>
          <w:rFonts w:ascii="Times New Roman" w:eastAsia="Times New Roman" w:hAnsi="Times New Roman" w:cs="Times New Roman"/>
          <w:color w:val="auto"/>
          <w:sz w:val="24"/>
          <w:szCs w:val="24"/>
          <w:lang w:val="ru-RU" w:eastAsia="en-US" w:bidi="ar-SA"/>
        </w:rPr>
        <w:t xml:space="preserve"> на договора не по вина на </w:t>
      </w:r>
      <w:r w:rsidRPr="0089435A">
        <w:rPr>
          <w:rFonts w:ascii="Times New Roman" w:eastAsia="Times New Roman" w:hAnsi="Times New Roman" w:cs="Times New Roman"/>
          <w:b/>
          <w:color w:val="auto"/>
          <w:sz w:val="24"/>
          <w:szCs w:val="24"/>
          <w:lang w:val="ru-RU" w:eastAsia="en-US" w:bidi="ar-SA"/>
        </w:rPr>
        <w:t>ЗАСТРАХОВАНИЯ</w:t>
      </w:r>
      <w:r w:rsidRPr="0089435A">
        <w:rPr>
          <w:rFonts w:ascii="Times New Roman" w:eastAsia="Times New Roman" w:hAnsi="Times New Roman" w:cs="Times New Roman"/>
          <w:color w:val="auto"/>
          <w:spacing w:val="4"/>
          <w:sz w:val="24"/>
          <w:szCs w:val="24"/>
          <w:lang w:val="ru-RU" w:eastAsia="en-US" w:bidi="ar-SA"/>
        </w:rPr>
        <w:t xml:space="preserve">, </w:t>
      </w:r>
      <w:r w:rsidRPr="0089435A">
        <w:rPr>
          <w:rFonts w:ascii="Times New Roman" w:eastAsia="Times New Roman" w:hAnsi="Times New Roman" w:cs="Times New Roman"/>
          <w:b/>
          <w:color w:val="auto"/>
          <w:spacing w:val="4"/>
          <w:sz w:val="24"/>
          <w:szCs w:val="24"/>
          <w:lang w:val="ru-RU" w:eastAsia="en-US" w:bidi="ar-SA"/>
        </w:rPr>
        <w:t>ЗАСТРАХОВАТЕЛЯТ</w:t>
      </w:r>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дължи</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връщане</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останалата</w:t>
      </w:r>
      <w:proofErr w:type="spellEnd"/>
      <w:r w:rsidRPr="0089435A">
        <w:rPr>
          <w:rFonts w:ascii="Times New Roman" w:eastAsia="Times New Roman" w:hAnsi="Times New Roman" w:cs="Times New Roman"/>
          <w:color w:val="auto"/>
          <w:spacing w:val="4"/>
          <w:sz w:val="24"/>
          <w:szCs w:val="24"/>
          <w:lang w:val="ru-RU" w:eastAsia="en-US" w:bidi="ar-SA"/>
        </w:rPr>
        <w:t xml:space="preserve"> част </w:t>
      </w:r>
      <w:proofErr w:type="gramStart"/>
      <w:r w:rsidRPr="0089435A">
        <w:rPr>
          <w:rFonts w:ascii="Times New Roman" w:eastAsia="Times New Roman" w:hAnsi="Times New Roman" w:cs="Times New Roman"/>
          <w:color w:val="auto"/>
          <w:spacing w:val="4"/>
          <w:sz w:val="24"/>
          <w:szCs w:val="24"/>
          <w:lang w:val="ru-RU" w:eastAsia="en-US" w:bidi="ar-SA"/>
        </w:rPr>
        <w:t>от</w:t>
      </w:r>
      <w:proofErr w:type="gram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застрахователната</w:t>
      </w:r>
      <w:proofErr w:type="spellEnd"/>
      <w:r w:rsidRPr="0089435A">
        <w:rPr>
          <w:rFonts w:ascii="Times New Roman" w:eastAsia="Times New Roman" w:hAnsi="Times New Roman" w:cs="Times New Roman"/>
          <w:color w:val="auto"/>
          <w:spacing w:val="4"/>
          <w:sz w:val="24"/>
          <w:szCs w:val="24"/>
          <w:lang w:val="ru-RU" w:eastAsia="en-US" w:bidi="ar-SA"/>
        </w:rPr>
        <w:t xml:space="preserve"> премия, </w:t>
      </w:r>
      <w:proofErr w:type="spellStart"/>
      <w:r w:rsidRPr="0089435A">
        <w:rPr>
          <w:rFonts w:ascii="Times New Roman" w:eastAsia="Times New Roman" w:hAnsi="Times New Roman" w:cs="Times New Roman"/>
          <w:color w:val="auto"/>
          <w:spacing w:val="4"/>
          <w:sz w:val="24"/>
          <w:szCs w:val="24"/>
          <w:lang w:val="ru-RU" w:eastAsia="en-US" w:bidi="ar-SA"/>
        </w:rPr>
        <w:t>изчислена</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пропорционално</w:t>
      </w:r>
      <w:proofErr w:type="spellEnd"/>
      <w:r w:rsidRPr="0089435A">
        <w:rPr>
          <w:rFonts w:ascii="Times New Roman" w:eastAsia="Times New Roman" w:hAnsi="Times New Roman" w:cs="Times New Roman"/>
          <w:color w:val="auto"/>
          <w:spacing w:val="4"/>
          <w:sz w:val="24"/>
          <w:szCs w:val="24"/>
          <w:lang w:val="ru-RU" w:eastAsia="en-US" w:bidi="ar-SA"/>
        </w:rPr>
        <w:t xml:space="preserve"> за </w:t>
      </w:r>
      <w:proofErr w:type="spellStart"/>
      <w:r w:rsidRPr="0089435A">
        <w:rPr>
          <w:rFonts w:ascii="Times New Roman" w:eastAsia="Times New Roman" w:hAnsi="Times New Roman" w:cs="Times New Roman"/>
          <w:color w:val="auto"/>
          <w:spacing w:val="4"/>
          <w:sz w:val="24"/>
          <w:szCs w:val="24"/>
          <w:lang w:val="ru-RU" w:eastAsia="en-US" w:bidi="ar-SA"/>
        </w:rPr>
        <w:t>оставащия</w:t>
      </w:r>
      <w:proofErr w:type="spellEnd"/>
      <w:r w:rsidRPr="0089435A">
        <w:rPr>
          <w:rFonts w:ascii="Times New Roman" w:eastAsia="Times New Roman" w:hAnsi="Times New Roman" w:cs="Times New Roman"/>
          <w:color w:val="auto"/>
          <w:spacing w:val="4"/>
          <w:sz w:val="24"/>
          <w:szCs w:val="24"/>
          <w:lang w:val="ru-RU" w:eastAsia="en-US" w:bidi="ar-SA"/>
        </w:rPr>
        <w:t xml:space="preserve"> срок на договора.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widowControl w:val="0"/>
        <w:shd w:val="clear" w:color="auto" w:fill="FFFFFF"/>
        <w:tabs>
          <w:tab w:val="left" w:pos="-18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ru-RU" w:eastAsia="en-US" w:bidi="ar-SA"/>
        </w:rPr>
      </w:pPr>
      <w:r w:rsidRPr="0089435A">
        <w:rPr>
          <w:rFonts w:ascii="Times New Roman" w:eastAsia="Times New Roman" w:hAnsi="Times New Roman" w:cs="Times New Roman"/>
          <w:b/>
          <w:color w:val="auto"/>
          <w:spacing w:val="4"/>
          <w:sz w:val="24"/>
          <w:szCs w:val="24"/>
          <w:lang w:eastAsia="en-US" w:bidi="ar-SA"/>
        </w:rPr>
        <w:lastRenderedPageBreak/>
        <w:t xml:space="preserve">ІХ. </w:t>
      </w:r>
      <w:r w:rsidRPr="0089435A">
        <w:rPr>
          <w:rFonts w:ascii="Times New Roman" w:eastAsia="Times New Roman" w:hAnsi="Times New Roman" w:cs="Times New Roman"/>
          <w:b/>
          <w:color w:val="auto"/>
          <w:spacing w:val="4"/>
          <w:sz w:val="24"/>
          <w:szCs w:val="24"/>
          <w:lang w:val="en-US" w:eastAsia="en-US" w:bidi="ar-SA"/>
        </w:rPr>
        <w:t>ПРЕКРАТЯВАНЕ И РАЗВАЛЯНЕ НА ДОГОВОРА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 xml:space="preserve">Чл. </w:t>
      </w:r>
      <w:r w:rsidRPr="0089435A">
        <w:rPr>
          <w:rFonts w:ascii="Times New Roman" w:eastAsia="Times New Roman" w:hAnsi="Times New Roman" w:cs="Times New Roman"/>
          <w:color w:val="auto"/>
          <w:spacing w:val="4"/>
          <w:sz w:val="24"/>
          <w:szCs w:val="24"/>
          <w:lang w:eastAsia="en-US" w:bidi="ar-SA"/>
        </w:rPr>
        <w:t>16</w:t>
      </w:r>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Настоящият</w:t>
      </w:r>
      <w:proofErr w:type="spellEnd"/>
      <w:r w:rsidRPr="0089435A">
        <w:rPr>
          <w:rFonts w:ascii="Times New Roman" w:eastAsia="Times New Roman" w:hAnsi="Times New Roman" w:cs="Times New Roman"/>
          <w:color w:val="auto"/>
          <w:spacing w:val="4"/>
          <w:sz w:val="24"/>
          <w:szCs w:val="24"/>
          <w:lang w:val="ru-RU" w:eastAsia="en-US" w:bidi="ar-SA"/>
        </w:rPr>
        <w:t xml:space="preserve"> договор се </w:t>
      </w:r>
      <w:proofErr w:type="spellStart"/>
      <w:r w:rsidRPr="0089435A">
        <w:rPr>
          <w:rFonts w:ascii="Times New Roman" w:eastAsia="Times New Roman" w:hAnsi="Times New Roman" w:cs="Times New Roman"/>
          <w:color w:val="auto"/>
          <w:spacing w:val="4"/>
          <w:sz w:val="24"/>
          <w:szCs w:val="24"/>
          <w:lang w:val="ru-RU" w:eastAsia="en-US" w:bidi="ar-SA"/>
        </w:rPr>
        <w:t>прекратява</w:t>
      </w:r>
      <w:proofErr w:type="spellEnd"/>
      <w:r w:rsidRPr="0089435A">
        <w:rPr>
          <w:rFonts w:ascii="Times New Roman" w:eastAsia="Times New Roman" w:hAnsi="Times New Roman" w:cs="Times New Roman"/>
          <w:color w:val="auto"/>
          <w:spacing w:val="4"/>
          <w:sz w:val="24"/>
          <w:szCs w:val="24"/>
          <w:lang w:val="ru-RU"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 xml:space="preserve">а/ с </w:t>
      </w:r>
      <w:proofErr w:type="spellStart"/>
      <w:r w:rsidRPr="0089435A">
        <w:rPr>
          <w:rFonts w:ascii="Times New Roman" w:eastAsia="Times New Roman" w:hAnsi="Times New Roman" w:cs="Times New Roman"/>
          <w:color w:val="auto"/>
          <w:spacing w:val="4"/>
          <w:sz w:val="24"/>
          <w:szCs w:val="24"/>
          <w:lang w:val="ru-RU" w:eastAsia="en-US" w:bidi="ar-SA"/>
        </w:rPr>
        <w:t>изтичане</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gramStart"/>
      <w:r w:rsidRPr="0089435A">
        <w:rPr>
          <w:rFonts w:ascii="Times New Roman" w:eastAsia="Times New Roman" w:hAnsi="Times New Roman" w:cs="Times New Roman"/>
          <w:color w:val="auto"/>
          <w:spacing w:val="4"/>
          <w:sz w:val="24"/>
          <w:szCs w:val="24"/>
          <w:lang w:val="ru-RU" w:eastAsia="en-US" w:bidi="ar-SA"/>
        </w:rPr>
        <w:t>на</w:t>
      </w:r>
      <w:proofErr w:type="gramEnd"/>
      <w:r w:rsidRPr="0089435A">
        <w:rPr>
          <w:rFonts w:ascii="Times New Roman" w:eastAsia="Times New Roman" w:hAnsi="Times New Roman" w:cs="Times New Roman"/>
          <w:color w:val="auto"/>
          <w:spacing w:val="4"/>
          <w:sz w:val="24"/>
          <w:szCs w:val="24"/>
          <w:lang w:val="ru-RU" w:eastAsia="en-US" w:bidi="ar-SA"/>
        </w:rPr>
        <w:t xml:space="preserve"> срока </w:t>
      </w:r>
      <w:proofErr w:type="spellStart"/>
      <w:r w:rsidRPr="0089435A">
        <w:rPr>
          <w:rFonts w:ascii="Times New Roman" w:eastAsia="Times New Roman" w:hAnsi="Times New Roman" w:cs="Times New Roman"/>
          <w:color w:val="auto"/>
          <w:spacing w:val="4"/>
          <w:sz w:val="24"/>
          <w:szCs w:val="24"/>
          <w:lang w:val="ru-RU" w:eastAsia="en-US" w:bidi="ar-SA"/>
        </w:rPr>
        <w:t>му</w:t>
      </w:r>
      <w:proofErr w:type="spellEnd"/>
      <w:r w:rsidRPr="0089435A">
        <w:rPr>
          <w:rFonts w:ascii="Times New Roman" w:eastAsia="Times New Roman" w:hAnsi="Times New Roman" w:cs="Times New Roman"/>
          <w:color w:val="auto"/>
          <w:spacing w:val="4"/>
          <w:sz w:val="24"/>
          <w:szCs w:val="24"/>
          <w:lang w:val="ru-RU"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 xml:space="preserve">б/ </w:t>
      </w:r>
      <w:proofErr w:type="gramStart"/>
      <w:r w:rsidRPr="0089435A">
        <w:rPr>
          <w:rFonts w:ascii="Times New Roman" w:eastAsia="Times New Roman" w:hAnsi="Times New Roman" w:cs="Times New Roman"/>
          <w:color w:val="auto"/>
          <w:spacing w:val="4"/>
          <w:sz w:val="24"/>
          <w:szCs w:val="24"/>
          <w:lang w:val="ru-RU" w:eastAsia="en-US" w:bidi="ar-SA"/>
        </w:rPr>
        <w:t>по</w:t>
      </w:r>
      <w:proofErr w:type="gramEnd"/>
      <w:r w:rsidRPr="0089435A">
        <w:rPr>
          <w:rFonts w:ascii="Times New Roman" w:eastAsia="Times New Roman" w:hAnsi="Times New Roman" w:cs="Times New Roman"/>
          <w:color w:val="auto"/>
          <w:spacing w:val="4"/>
          <w:sz w:val="24"/>
          <w:szCs w:val="24"/>
          <w:lang w:val="ru-RU" w:eastAsia="en-US" w:bidi="ar-SA"/>
        </w:rPr>
        <w:t xml:space="preserve"> взаимно </w:t>
      </w:r>
      <w:proofErr w:type="spellStart"/>
      <w:r w:rsidRPr="0089435A">
        <w:rPr>
          <w:rFonts w:ascii="Times New Roman" w:eastAsia="Times New Roman" w:hAnsi="Times New Roman" w:cs="Times New Roman"/>
          <w:color w:val="auto"/>
          <w:spacing w:val="4"/>
          <w:sz w:val="24"/>
          <w:szCs w:val="24"/>
          <w:lang w:val="ru-RU" w:eastAsia="en-US" w:bidi="ar-SA"/>
        </w:rPr>
        <w:t>съгласие</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страните</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изразено</w:t>
      </w:r>
      <w:proofErr w:type="spellEnd"/>
      <w:r w:rsidRPr="0089435A">
        <w:rPr>
          <w:rFonts w:ascii="Times New Roman" w:eastAsia="Times New Roman" w:hAnsi="Times New Roman" w:cs="Times New Roman"/>
          <w:color w:val="auto"/>
          <w:spacing w:val="4"/>
          <w:sz w:val="24"/>
          <w:szCs w:val="24"/>
          <w:lang w:val="ru-RU" w:eastAsia="en-US" w:bidi="ar-SA"/>
        </w:rPr>
        <w:t xml:space="preserve"> в </w:t>
      </w:r>
      <w:proofErr w:type="spellStart"/>
      <w:r w:rsidRPr="0089435A">
        <w:rPr>
          <w:rFonts w:ascii="Times New Roman" w:eastAsia="Times New Roman" w:hAnsi="Times New Roman" w:cs="Times New Roman"/>
          <w:color w:val="auto"/>
          <w:spacing w:val="4"/>
          <w:sz w:val="24"/>
          <w:szCs w:val="24"/>
          <w:lang w:val="ru-RU" w:eastAsia="en-US" w:bidi="ar-SA"/>
        </w:rPr>
        <w:t>писмена</w:t>
      </w:r>
      <w:proofErr w:type="spellEnd"/>
      <w:r w:rsidRPr="0089435A">
        <w:rPr>
          <w:rFonts w:ascii="Times New Roman" w:eastAsia="Times New Roman" w:hAnsi="Times New Roman" w:cs="Times New Roman"/>
          <w:color w:val="auto"/>
          <w:spacing w:val="4"/>
          <w:sz w:val="24"/>
          <w:szCs w:val="24"/>
          <w:lang w:val="ru-RU" w:eastAsia="en-US" w:bidi="ar-SA"/>
        </w:rPr>
        <w:t xml:space="preserve"> форма;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в/</w:t>
      </w:r>
      <w:r w:rsidRPr="0089435A">
        <w:rPr>
          <w:rFonts w:ascii="Times New Roman" w:eastAsia="Times New Roman" w:hAnsi="Times New Roman" w:cs="Times New Roman"/>
          <w:color w:val="auto"/>
          <w:spacing w:val="4"/>
          <w:sz w:val="24"/>
          <w:szCs w:val="24"/>
          <w:lang w:val="en-US" w:eastAsia="en-US" w:bidi="ar-SA"/>
        </w:rPr>
        <w:t> </w:t>
      </w:r>
      <w:proofErr w:type="spellStart"/>
      <w:r w:rsidRPr="0089435A">
        <w:rPr>
          <w:rFonts w:ascii="Times New Roman" w:eastAsia="Times New Roman" w:hAnsi="Times New Roman" w:cs="Times New Roman"/>
          <w:color w:val="auto"/>
          <w:spacing w:val="4"/>
          <w:sz w:val="24"/>
          <w:szCs w:val="24"/>
          <w:lang w:val="ru-RU" w:eastAsia="en-US" w:bidi="ar-SA"/>
        </w:rPr>
        <w:t>едностранно</w:t>
      </w:r>
      <w:proofErr w:type="spellEnd"/>
      <w:r w:rsidRPr="0089435A">
        <w:rPr>
          <w:rFonts w:ascii="Times New Roman" w:eastAsia="Times New Roman" w:hAnsi="Times New Roman" w:cs="Times New Roman"/>
          <w:color w:val="auto"/>
          <w:spacing w:val="4"/>
          <w:sz w:val="24"/>
          <w:szCs w:val="24"/>
          <w:lang w:val="ru-RU" w:eastAsia="en-US" w:bidi="ar-SA"/>
        </w:rPr>
        <w:t xml:space="preserve"> от </w:t>
      </w:r>
      <w:r w:rsidRPr="0089435A">
        <w:rPr>
          <w:rFonts w:ascii="Times New Roman" w:eastAsia="Times New Roman" w:hAnsi="Times New Roman" w:cs="Times New Roman"/>
          <w:b/>
          <w:color w:val="auto"/>
          <w:spacing w:val="4"/>
          <w:sz w:val="24"/>
          <w:szCs w:val="24"/>
          <w:lang w:val="ru-RU" w:eastAsia="en-US" w:bidi="ar-SA"/>
        </w:rPr>
        <w:t>ЗАСТРАХОВАНИЯ</w:t>
      </w:r>
      <w:r w:rsidRPr="0089435A">
        <w:rPr>
          <w:rFonts w:ascii="Times New Roman" w:eastAsia="Times New Roman" w:hAnsi="Times New Roman" w:cs="Times New Roman"/>
          <w:color w:val="auto"/>
          <w:spacing w:val="4"/>
          <w:sz w:val="24"/>
          <w:szCs w:val="24"/>
          <w:lang w:val="ru-RU" w:eastAsia="en-US" w:bidi="ar-SA"/>
        </w:rPr>
        <w:t xml:space="preserve"> </w:t>
      </w:r>
      <w:proofErr w:type="gramStart"/>
      <w:r w:rsidRPr="0089435A">
        <w:rPr>
          <w:rFonts w:ascii="Times New Roman" w:eastAsia="Times New Roman" w:hAnsi="Times New Roman" w:cs="Times New Roman"/>
          <w:color w:val="auto"/>
          <w:spacing w:val="4"/>
          <w:sz w:val="24"/>
          <w:szCs w:val="24"/>
          <w:lang w:val="ru-RU" w:eastAsia="en-US" w:bidi="ar-SA"/>
        </w:rPr>
        <w:t>при</w:t>
      </w:r>
      <w:proofErr w:type="gramEnd"/>
      <w:r w:rsidRPr="0089435A">
        <w:rPr>
          <w:rFonts w:ascii="Times New Roman" w:eastAsia="Times New Roman" w:hAnsi="Times New Roman" w:cs="Times New Roman"/>
          <w:color w:val="auto"/>
          <w:spacing w:val="4"/>
          <w:sz w:val="24"/>
          <w:szCs w:val="24"/>
          <w:lang w:val="ru-RU" w:eastAsia="en-US" w:bidi="ar-SA"/>
        </w:rPr>
        <w:t xml:space="preserve"> виновно </w:t>
      </w:r>
      <w:proofErr w:type="spellStart"/>
      <w:r w:rsidRPr="0089435A">
        <w:rPr>
          <w:rFonts w:ascii="Times New Roman" w:eastAsia="Times New Roman" w:hAnsi="Times New Roman" w:cs="Times New Roman"/>
          <w:color w:val="auto"/>
          <w:spacing w:val="4"/>
          <w:sz w:val="24"/>
          <w:szCs w:val="24"/>
          <w:lang w:val="ru-RU" w:eastAsia="en-US" w:bidi="ar-SA"/>
        </w:rPr>
        <w:t>неизпълнение</w:t>
      </w:r>
      <w:proofErr w:type="spellEnd"/>
      <w:r w:rsidRPr="0089435A">
        <w:rPr>
          <w:rFonts w:ascii="Times New Roman" w:eastAsia="Times New Roman" w:hAnsi="Times New Roman" w:cs="Times New Roman"/>
          <w:color w:val="auto"/>
          <w:spacing w:val="4"/>
          <w:sz w:val="24"/>
          <w:szCs w:val="24"/>
          <w:lang w:val="ru-RU" w:eastAsia="en-US" w:bidi="ar-SA"/>
        </w:rPr>
        <w:t xml:space="preserve"> от страна на </w:t>
      </w:r>
      <w:r w:rsidRPr="0089435A">
        <w:rPr>
          <w:rFonts w:ascii="Times New Roman" w:eastAsia="Times New Roman" w:hAnsi="Times New Roman" w:cs="Times New Roman"/>
          <w:b/>
          <w:color w:val="auto"/>
          <w:spacing w:val="4"/>
          <w:sz w:val="24"/>
          <w:szCs w:val="24"/>
          <w:lang w:val="ru-RU" w:eastAsia="en-US" w:bidi="ar-SA"/>
        </w:rPr>
        <w:t xml:space="preserve">ЗАСТРАХОВАТЕЛЯ </w:t>
      </w:r>
      <w:r w:rsidRPr="0089435A">
        <w:rPr>
          <w:rFonts w:ascii="Times New Roman" w:eastAsia="Times New Roman" w:hAnsi="Times New Roman" w:cs="Times New Roman"/>
          <w:color w:val="auto"/>
          <w:spacing w:val="4"/>
          <w:sz w:val="24"/>
          <w:szCs w:val="24"/>
          <w:lang w:val="ru-RU" w:eastAsia="en-US" w:bidi="ar-SA"/>
        </w:rPr>
        <w:t xml:space="preserve">на </w:t>
      </w:r>
      <w:proofErr w:type="spellStart"/>
      <w:r w:rsidRPr="0089435A">
        <w:rPr>
          <w:rFonts w:ascii="Times New Roman" w:eastAsia="Times New Roman" w:hAnsi="Times New Roman" w:cs="Times New Roman"/>
          <w:color w:val="auto"/>
          <w:spacing w:val="4"/>
          <w:sz w:val="24"/>
          <w:szCs w:val="24"/>
          <w:lang w:val="ru-RU" w:eastAsia="en-US" w:bidi="ar-SA"/>
        </w:rPr>
        <w:t>задълженията</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му</w:t>
      </w:r>
      <w:proofErr w:type="spellEnd"/>
      <w:r w:rsidRPr="0089435A">
        <w:rPr>
          <w:rFonts w:ascii="Times New Roman" w:eastAsia="Times New Roman" w:hAnsi="Times New Roman" w:cs="Times New Roman"/>
          <w:color w:val="auto"/>
          <w:spacing w:val="4"/>
          <w:sz w:val="24"/>
          <w:szCs w:val="24"/>
          <w:lang w:val="ru-RU" w:eastAsia="en-US" w:bidi="ar-SA"/>
        </w:rPr>
        <w:t xml:space="preserve"> по договора в </w:t>
      </w:r>
      <w:proofErr w:type="spellStart"/>
      <w:r w:rsidRPr="0089435A">
        <w:rPr>
          <w:rFonts w:ascii="Times New Roman" w:eastAsia="Times New Roman" w:hAnsi="Times New Roman" w:cs="Times New Roman"/>
          <w:color w:val="auto"/>
          <w:spacing w:val="4"/>
          <w:sz w:val="24"/>
          <w:szCs w:val="24"/>
          <w:lang w:val="ru-RU" w:eastAsia="en-US" w:bidi="ar-SA"/>
        </w:rPr>
        <w:t>уговорените</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срокове</w:t>
      </w:r>
      <w:proofErr w:type="spellEnd"/>
      <w:r w:rsidRPr="0089435A">
        <w:rPr>
          <w:rFonts w:ascii="Times New Roman" w:eastAsia="Times New Roman" w:hAnsi="Times New Roman" w:cs="Times New Roman"/>
          <w:color w:val="auto"/>
          <w:spacing w:val="4"/>
          <w:sz w:val="24"/>
          <w:szCs w:val="24"/>
          <w:lang w:val="ru-RU" w:eastAsia="en-US" w:bidi="ar-SA"/>
        </w:rPr>
        <w:t>.</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 xml:space="preserve">г/  </w:t>
      </w:r>
      <w:r w:rsidRPr="0089435A">
        <w:rPr>
          <w:rFonts w:ascii="Times New Roman" w:eastAsia="Times New Roman" w:hAnsi="Times New Roman" w:cs="Times New Roman"/>
          <w:color w:val="auto"/>
          <w:sz w:val="24"/>
          <w:szCs w:val="24"/>
          <w:lang w:eastAsia="en-US" w:bidi="ar-SA"/>
        </w:rPr>
        <w:t xml:space="preserve">при възникване на нормативни предпоставки - отнемане на лицензи, прекратяване на някоя </w:t>
      </w:r>
      <w:proofErr w:type="gramStart"/>
      <w:r w:rsidRPr="0089435A">
        <w:rPr>
          <w:rFonts w:ascii="Times New Roman" w:eastAsia="Times New Roman" w:hAnsi="Times New Roman" w:cs="Times New Roman"/>
          <w:color w:val="auto"/>
          <w:sz w:val="24"/>
          <w:szCs w:val="24"/>
          <w:lang w:eastAsia="en-US" w:bidi="ar-SA"/>
        </w:rPr>
        <w:t>от страните</w:t>
      </w:r>
      <w:proofErr w:type="gramEnd"/>
      <w:r w:rsidRPr="0089435A">
        <w:rPr>
          <w:rFonts w:ascii="Times New Roman" w:eastAsia="Times New Roman" w:hAnsi="Times New Roman" w:cs="Times New Roman"/>
          <w:color w:val="auto"/>
          <w:sz w:val="24"/>
          <w:szCs w:val="24"/>
          <w:lang w:eastAsia="en-US" w:bidi="ar-SA"/>
        </w:rPr>
        <w:t xml:space="preserve"> или обявяването й в несъстоятелност и/или ликвидация.</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8"/>
          <w:szCs w:val="28"/>
          <w:lang w:val="en-US" w:eastAsia="en-US" w:bidi="ar-SA"/>
        </w:rPr>
      </w:pPr>
      <w:r w:rsidRPr="0089435A">
        <w:rPr>
          <w:rFonts w:ascii="Times New Roman" w:eastAsia="Times New Roman" w:hAnsi="Times New Roman" w:cs="Times New Roman"/>
          <w:color w:val="auto"/>
          <w:spacing w:val="4"/>
          <w:sz w:val="24"/>
          <w:szCs w:val="24"/>
          <w:lang w:val="ru-RU" w:eastAsia="en-US" w:bidi="ar-SA"/>
        </w:rPr>
        <w:t xml:space="preserve">Чл. </w:t>
      </w:r>
      <w:r w:rsidRPr="0089435A">
        <w:rPr>
          <w:rFonts w:ascii="Times New Roman" w:eastAsia="Times New Roman" w:hAnsi="Times New Roman" w:cs="Times New Roman"/>
          <w:color w:val="auto"/>
          <w:spacing w:val="4"/>
          <w:sz w:val="24"/>
          <w:szCs w:val="24"/>
          <w:lang w:val="en-US" w:eastAsia="en-US" w:bidi="ar-SA"/>
        </w:rPr>
        <w:t>1</w:t>
      </w:r>
      <w:r w:rsidRPr="0089435A">
        <w:rPr>
          <w:rFonts w:ascii="Times New Roman" w:eastAsia="Times New Roman" w:hAnsi="Times New Roman" w:cs="Times New Roman"/>
          <w:color w:val="auto"/>
          <w:spacing w:val="4"/>
          <w:sz w:val="24"/>
          <w:szCs w:val="24"/>
          <w:lang w:eastAsia="en-US" w:bidi="ar-SA"/>
        </w:rPr>
        <w:t>7</w:t>
      </w:r>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Извън</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случаите</w:t>
      </w:r>
      <w:proofErr w:type="spellEnd"/>
      <w:r w:rsidRPr="0089435A">
        <w:rPr>
          <w:rFonts w:ascii="Times New Roman" w:eastAsia="Times New Roman" w:hAnsi="Times New Roman" w:cs="Times New Roman"/>
          <w:color w:val="auto"/>
          <w:spacing w:val="4"/>
          <w:sz w:val="24"/>
          <w:szCs w:val="24"/>
          <w:lang w:val="ru-RU" w:eastAsia="en-US" w:bidi="ar-SA"/>
        </w:rPr>
        <w:t xml:space="preserve"> по чл. 14, ал. 2</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ru-RU" w:eastAsia="en-US" w:bidi="ar-SA"/>
        </w:rPr>
        <w:t xml:space="preserve">от </w:t>
      </w:r>
      <w:proofErr w:type="spellStart"/>
      <w:r w:rsidRPr="0089435A">
        <w:rPr>
          <w:rFonts w:ascii="Times New Roman" w:eastAsia="Times New Roman" w:hAnsi="Times New Roman" w:cs="Times New Roman"/>
          <w:color w:val="auto"/>
          <w:spacing w:val="4"/>
          <w:sz w:val="24"/>
          <w:szCs w:val="24"/>
          <w:lang w:val="ru-RU" w:eastAsia="en-US" w:bidi="ar-SA"/>
        </w:rPr>
        <w:t>настоящия</w:t>
      </w:r>
      <w:proofErr w:type="spellEnd"/>
      <w:r w:rsidRPr="0089435A">
        <w:rPr>
          <w:rFonts w:ascii="Times New Roman" w:eastAsia="Times New Roman" w:hAnsi="Times New Roman" w:cs="Times New Roman"/>
          <w:color w:val="auto"/>
          <w:spacing w:val="4"/>
          <w:sz w:val="24"/>
          <w:szCs w:val="24"/>
          <w:lang w:val="ru-RU" w:eastAsia="en-US" w:bidi="ar-SA"/>
        </w:rPr>
        <w:t xml:space="preserve"> договор, </w:t>
      </w:r>
      <w:proofErr w:type="spellStart"/>
      <w:r w:rsidRPr="0089435A">
        <w:rPr>
          <w:rFonts w:ascii="Times New Roman" w:eastAsia="Times New Roman" w:hAnsi="Times New Roman" w:cs="Times New Roman"/>
          <w:color w:val="auto"/>
          <w:spacing w:val="4"/>
          <w:sz w:val="24"/>
          <w:szCs w:val="24"/>
          <w:lang w:val="ru-RU" w:eastAsia="en-US" w:bidi="ar-SA"/>
        </w:rPr>
        <w:t>същият</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може</w:t>
      </w:r>
      <w:proofErr w:type="spellEnd"/>
      <w:r w:rsidRPr="0089435A">
        <w:rPr>
          <w:rFonts w:ascii="Times New Roman" w:eastAsia="Times New Roman" w:hAnsi="Times New Roman" w:cs="Times New Roman"/>
          <w:color w:val="auto"/>
          <w:spacing w:val="4"/>
          <w:sz w:val="24"/>
          <w:szCs w:val="24"/>
          <w:lang w:val="ru-RU" w:eastAsia="en-US" w:bidi="ar-SA"/>
        </w:rPr>
        <w:t xml:space="preserve"> да </w:t>
      </w:r>
      <w:proofErr w:type="spellStart"/>
      <w:r w:rsidRPr="0089435A">
        <w:rPr>
          <w:rFonts w:ascii="Times New Roman" w:eastAsia="Times New Roman" w:hAnsi="Times New Roman" w:cs="Times New Roman"/>
          <w:color w:val="auto"/>
          <w:spacing w:val="4"/>
          <w:sz w:val="24"/>
          <w:szCs w:val="24"/>
          <w:lang w:val="ru-RU" w:eastAsia="en-US" w:bidi="ar-SA"/>
        </w:rPr>
        <w:t>бъде</w:t>
      </w:r>
      <w:proofErr w:type="spellEnd"/>
      <w:r w:rsidRPr="0089435A">
        <w:rPr>
          <w:rFonts w:ascii="Times New Roman" w:eastAsia="Times New Roman" w:hAnsi="Times New Roman" w:cs="Times New Roman"/>
          <w:color w:val="auto"/>
          <w:spacing w:val="4"/>
          <w:sz w:val="24"/>
          <w:szCs w:val="24"/>
          <w:lang w:val="ru-RU" w:eastAsia="en-US" w:bidi="ar-SA"/>
        </w:rPr>
        <w:t xml:space="preserve"> развален за </w:t>
      </w:r>
      <w:proofErr w:type="spellStart"/>
      <w:r w:rsidRPr="0089435A">
        <w:rPr>
          <w:rFonts w:ascii="Times New Roman" w:eastAsia="Times New Roman" w:hAnsi="Times New Roman" w:cs="Times New Roman"/>
          <w:color w:val="auto"/>
          <w:spacing w:val="4"/>
          <w:sz w:val="24"/>
          <w:szCs w:val="24"/>
          <w:lang w:val="ru-RU" w:eastAsia="en-US" w:bidi="ar-SA"/>
        </w:rPr>
        <w:t>неизпълнение</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други</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задължения</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страните</w:t>
      </w:r>
      <w:proofErr w:type="spellEnd"/>
      <w:r w:rsidRPr="0089435A">
        <w:rPr>
          <w:rFonts w:ascii="Times New Roman" w:eastAsia="Times New Roman" w:hAnsi="Times New Roman" w:cs="Times New Roman"/>
          <w:color w:val="auto"/>
          <w:spacing w:val="4"/>
          <w:sz w:val="24"/>
          <w:szCs w:val="24"/>
          <w:lang w:val="ru-RU" w:eastAsia="en-US" w:bidi="ar-SA"/>
        </w:rPr>
        <w:t xml:space="preserve"> по него при </w:t>
      </w:r>
      <w:proofErr w:type="spellStart"/>
      <w:r w:rsidRPr="0089435A">
        <w:rPr>
          <w:rFonts w:ascii="Times New Roman" w:eastAsia="Times New Roman" w:hAnsi="Times New Roman" w:cs="Times New Roman"/>
          <w:color w:val="auto"/>
          <w:spacing w:val="4"/>
          <w:sz w:val="24"/>
          <w:szCs w:val="24"/>
          <w:lang w:val="ru-RU" w:eastAsia="en-US" w:bidi="ar-SA"/>
        </w:rPr>
        <w:t>условията</w:t>
      </w:r>
      <w:proofErr w:type="spellEnd"/>
      <w:r w:rsidRPr="0089435A">
        <w:rPr>
          <w:rFonts w:ascii="Times New Roman" w:eastAsia="Times New Roman" w:hAnsi="Times New Roman" w:cs="Times New Roman"/>
          <w:color w:val="auto"/>
          <w:spacing w:val="4"/>
          <w:sz w:val="24"/>
          <w:szCs w:val="24"/>
          <w:lang w:val="ru-RU" w:eastAsia="en-US" w:bidi="ar-SA"/>
        </w:rPr>
        <w:t xml:space="preserve"> и по </w:t>
      </w:r>
      <w:proofErr w:type="spellStart"/>
      <w:proofErr w:type="gramStart"/>
      <w:r w:rsidRPr="0089435A">
        <w:rPr>
          <w:rFonts w:ascii="Times New Roman" w:eastAsia="Times New Roman" w:hAnsi="Times New Roman" w:cs="Times New Roman"/>
          <w:color w:val="auto"/>
          <w:spacing w:val="4"/>
          <w:sz w:val="24"/>
          <w:szCs w:val="24"/>
          <w:lang w:val="ru-RU" w:eastAsia="en-US" w:bidi="ar-SA"/>
        </w:rPr>
        <w:t>реда</w:t>
      </w:r>
      <w:proofErr w:type="spellEnd"/>
      <w:r w:rsidRPr="0089435A">
        <w:rPr>
          <w:rFonts w:ascii="Times New Roman" w:eastAsia="Times New Roman" w:hAnsi="Times New Roman" w:cs="Times New Roman"/>
          <w:color w:val="auto"/>
          <w:spacing w:val="4"/>
          <w:sz w:val="24"/>
          <w:szCs w:val="24"/>
          <w:lang w:val="ru-RU" w:eastAsia="en-US" w:bidi="ar-SA"/>
        </w:rPr>
        <w:t xml:space="preserve"> на</w:t>
      </w:r>
      <w:proofErr w:type="gramEnd"/>
      <w:r w:rsidRPr="0089435A">
        <w:rPr>
          <w:rFonts w:ascii="Times New Roman" w:eastAsia="Times New Roman" w:hAnsi="Times New Roman" w:cs="Times New Roman"/>
          <w:color w:val="auto"/>
          <w:spacing w:val="4"/>
          <w:sz w:val="24"/>
          <w:szCs w:val="24"/>
          <w:lang w:val="ru-RU" w:eastAsia="en-US" w:bidi="ar-SA"/>
        </w:rPr>
        <w:t xml:space="preserve"> чл. 87 от Закона за </w:t>
      </w:r>
      <w:proofErr w:type="spellStart"/>
      <w:r w:rsidRPr="0089435A">
        <w:rPr>
          <w:rFonts w:ascii="Times New Roman" w:eastAsia="Times New Roman" w:hAnsi="Times New Roman" w:cs="Times New Roman"/>
          <w:color w:val="auto"/>
          <w:spacing w:val="4"/>
          <w:sz w:val="24"/>
          <w:szCs w:val="24"/>
          <w:lang w:val="ru-RU" w:eastAsia="en-US" w:bidi="ar-SA"/>
        </w:rPr>
        <w:t>задълженията</w:t>
      </w:r>
      <w:proofErr w:type="spellEnd"/>
      <w:r w:rsidRPr="0089435A">
        <w:rPr>
          <w:rFonts w:ascii="Times New Roman" w:eastAsia="Times New Roman" w:hAnsi="Times New Roman" w:cs="Times New Roman"/>
          <w:color w:val="auto"/>
          <w:spacing w:val="4"/>
          <w:sz w:val="24"/>
          <w:szCs w:val="24"/>
          <w:lang w:val="ru-RU" w:eastAsia="en-US" w:bidi="ar-SA"/>
        </w:rPr>
        <w:t xml:space="preserve"> и договорите.</w:t>
      </w:r>
    </w:p>
    <w:p w:rsidR="0089435A" w:rsidRPr="0089435A" w:rsidRDefault="0089435A" w:rsidP="0089435A">
      <w:pPr>
        <w:widowControl w:val="0"/>
        <w:shd w:val="clear" w:color="auto" w:fill="FFFFFF"/>
        <w:tabs>
          <w:tab w:val="left" w:pos="432"/>
        </w:tabs>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8"/>
          <w:szCs w:val="28"/>
          <w:lang w:val="en-US" w:eastAsia="en-US" w:bidi="ar-SA"/>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olor w:val="auto"/>
          <w:spacing w:val="4"/>
          <w:sz w:val="24"/>
          <w:szCs w:val="24"/>
          <w:lang w:eastAsia="en-US" w:bidi="ar-SA"/>
        </w:rPr>
        <w:t xml:space="preserve">Х. </w:t>
      </w:r>
      <w:r w:rsidRPr="0089435A">
        <w:rPr>
          <w:rFonts w:ascii="Times New Roman" w:eastAsia="Times New Roman" w:hAnsi="Times New Roman" w:cs="Times New Roman"/>
          <w:b/>
          <w:color w:val="auto"/>
          <w:spacing w:val="4"/>
          <w:sz w:val="24"/>
          <w:szCs w:val="24"/>
          <w:lang w:val="en-US" w:eastAsia="en-US" w:bidi="ar-SA"/>
        </w:rPr>
        <w:t>ЗАКЛЮЧИТЕЛНИ РАЗПОРЕДБИ</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1</w:t>
      </w:r>
      <w:r w:rsidRPr="0089435A">
        <w:rPr>
          <w:rFonts w:ascii="Times New Roman" w:eastAsia="Times New Roman" w:hAnsi="Times New Roman" w:cs="Times New Roman"/>
          <w:color w:val="auto"/>
          <w:spacing w:val="4"/>
          <w:sz w:val="24"/>
          <w:szCs w:val="24"/>
          <w:lang w:eastAsia="en-US" w:bidi="ar-SA"/>
        </w:rPr>
        <w:t>8</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b/>
          <w:color w:val="auto"/>
          <w:spacing w:val="4"/>
          <w:sz w:val="24"/>
          <w:szCs w:val="24"/>
          <w:lang w:val="en-US" w:eastAsia="en-US" w:bidi="ar-SA"/>
        </w:rPr>
        <w:t xml:space="preserve"> </w:t>
      </w:r>
      <w:proofErr w:type="gramStart"/>
      <w:r w:rsidRPr="0089435A">
        <w:rPr>
          <w:rFonts w:ascii="Times New Roman" w:eastAsia="Times New Roman" w:hAnsi="Times New Roman" w:cs="Times New Roman"/>
          <w:color w:val="auto"/>
          <w:spacing w:val="4"/>
          <w:sz w:val="24"/>
          <w:szCs w:val="24"/>
          <w:lang w:val="en-US" w:eastAsia="en-US" w:bidi="ar-SA"/>
        </w:rPr>
        <w:t xml:space="preserve">В </w:t>
      </w:r>
      <w:proofErr w:type="spellStart"/>
      <w:r w:rsidRPr="0089435A">
        <w:rPr>
          <w:rFonts w:ascii="Times New Roman" w:eastAsia="Times New Roman" w:hAnsi="Times New Roman" w:cs="Times New Roman"/>
          <w:color w:val="auto"/>
          <w:spacing w:val="4"/>
          <w:sz w:val="24"/>
          <w:szCs w:val="24"/>
          <w:lang w:val="en-US" w:eastAsia="en-US" w:bidi="ar-SA"/>
        </w:rPr>
        <w:t>случаите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несъответствие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между</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договореното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страните</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настоящия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и </w:t>
      </w:r>
      <w:proofErr w:type="spellStart"/>
      <w:r w:rsidRPr="0089435A">
        <w:rPr>
          <w:rFonts w:ascii="Times New Roman" w:eastAsia="Times New Roman" w:hAnsi="Times New Roman" w:cs="Times New Roman"/>
          <w:color w:val="auto"/>
          <w:spacing w:val="4"/>
          <w:sz w:val="24"/>
          <w:szCs w:val="24"/>
          <w:lang w:val="en-US" w:eastAsia="en-US" w:bidi="ar-SA"/>
        </w:rPr>
        <w:t>Общите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условия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сила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договореното</w:t>
      </w:r>
      <w:proofErr w:type="spellEnd"/>
      <w:r w:rsidRPr="0089435A">
        <w:rPr>
          <w:rFonts w:ascii="Times New Roman" w:eastAsia="Times New Roman" w:hAnsi="Times New Roman" w:cs="Times New Roman"/>
          <w:color w:val="auto"/>
          <w:spacing w:val="4"/>
          <w:sz w:val="24"/>
          <w:szCs w:val="24"/>
          <w:lang w:eastAsia="en-US" w:bidi="ar-SA"/>
        </w:rPr>
        <w:t>.</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19</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всички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неуредени</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настоящия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въпроси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прил</w:t>
      </w:r>
      <w:proofErr w:type="spellEnd"/>
      <w:r w:rsidRPr="0089435A">
        <w:rPr>
          <w:rFonts w:ascii="Times New Roman" w:eastAsia="Times New Roman" w:hAnsi="Times New Roman" w:cs="Times New Roman"/>
          <w:color w:val="auto"/>
          <w:spacing w:val="4"/>
          <w:sz w:val="24"/>
          <w:szCs w:val="24"/>
          <w:lang w:eastAsia="en-US" w:bidi="ar-SA"/>
        </w:rPr>
        <w:t>а</w:t>
      </w:r>
      <w:proofErr w:type="spellStart"/>
      <w:r w:rsidRPr="0089435A">
        <w:rPr>
          <w:rFonts w:ascii="Times New Roman" w:eastAsia="Times New Roman" w:hAnsi="Times New Roman" w:cs="Times New Roman"/>
          <w:color w:val="auto"/>
          <w:spacing w:val="4"/>
          <w:sz w:val="24"/>
          <w:szCs w:val="24"/>
          <w:lang w:val="en-US" w:eastAsia="en-US" w:bidi="ar-SA"/>
        </w:rPr>
        <w:t>гат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разпоредбите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действащото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българско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законодателство</w:t>
      </w:r>
      <w:proofErr w:type="spellEnd"/>
      <w:r w:rsidRPr="0089435A">
        <w:rPr>
          <w:rFonts w:ascii="Times New Roman" w:eastAsia="Times New Roman" w:hAnsi="Times New Roman" w:cs="Times New Roman"/>
          <w:color w:val="auto"/>
          <w:spacing w:val="4"/>
          <w:sz w:val="24"/>
          <w:szCs w:val="24"/>
          <w:lang w:val="en-US" w:eastAsia="en-US" w:bidi="ar-SA"/>
        </w:rPr>
        <w:t>.</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2</w:t>
      </w:r>
      <w:r w:rsidRPr="0089435A">
        <w:rPr>
          <w:rFonts w:ascii="Times New Roman" w:eastAsia="Times New Roman" w:hAnsi="Times New Roman" w:cs="Times New Roman"/>
          <w:color w:val="auto"/>
          <w:spacing w:val="4"/>
          <w:sz w:val="24"/>
          <w:szCs w:val="24"/>
          <w:lang w:eastAsia="en-US" w:bidi="ar-SA"/>
        </w:rPr>
        <w:t>0</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Всички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спорове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между</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страните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уреждат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чрез</w:t>
      </w:r>
      <w:proofErr w:type="spellEnd"/>
      <w:r w:rsidRPr="0089435A">
        <w:rPr>
          <w:rFonts w:ascii="Times New Roman" w:eastAsia="Times New Roman" w:hAnsi="Times New Roman" w:cs="Times New Roman"/>
          <w:color w:val="auto"/>
          <w:spacing w:val="4"/>
          <w:sz w:val="24"/>
          <w:szCs w:val="24"/>
          <w:lang w:eastAsia="en-US" w:bidi="ar-SA"/>
        </w:rPr>
        <w:t xml:space="preserve"> преки</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преговори</w:t>
      </w:r>
      <w:proofErr w:type="spellEnd"/>
      <w:r w:rsidRPr="0089435A">
        <w:rPr>
          <w:rFonts w:ascii="Times New Roman" w:eastAsia="Times New Roman" w:hAnsi="Times New Roman" w:cs="Times New Roman"/>
          <w:color w:val="auto"/>
          <w:spacing w:val="4"/>
          <w:sz w:val="24"/>
          <w:szCs w:val="24"/>
          <w:lang w:val="en-US" w:eastAsia="en-US" w:bidi="ar-SA"/>
        </w:rPr>
        <w:t xml:space="preserve">, а </w:t>
      </w:r>
      <w:proofErr w:type="spellStart"/>
      <w:r w:rsidRPr="0089435A">
        <w:rPr>
          <w:rFonts w:ascii="Times New Roman" w:eastAsia="Times New Roman" w:hAnsi="Times New Roman" w:cs="Times New Roman"/>
          <w:color w:val="auto"/>
          <w:spacing w:val="4"/>
          <w:sz w:val="24"/>
          <w:szCs w:val="24"/>
          <w:lang w:val="en-US" w:eastAsia="en-US" w:bidi="ar-SA"/>
        </w:rPr>
        <w:t>при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непостигане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съгласие</w:t>
      </w:r>
      <w:proofErr w:type="spellEnd"/>
      <w:r w:rsidRPr="0089435A">
        <w:rPr>
          <w:rFonts w:ascii="Times New Roman" w:eastAsia="Times New Roman" w:hAnsi="Times New Roman" w:cs="Times New Roman"/>
          <w:color w:val="auto"/>
          <w:spacing w:val="4"/>
          <w:sz w:val="24"/>
          <w:szCs w:val="24"/>
          <w:lang w:val="en-US" w:eastAsia="en-US" w:bidi="ar-SA"/>
        </w:rPr>
        <w:t xml:space="preserve"> - </w:t>
      </w:r>
      <w:proofErr w:type="spell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съдебен</w:t>
      </w:r>
      <w:proofErr w:type="spellEnd"/>
      <w:r w:rsidRPr="0089435A">
        <w:rPr>
          <w:rFonts w:ascii="Times New Roman" w:eastAsia="Times New Roman" w:hAnsi="Times New Roman" w:cs="Times New Roman"/>
          <w:color w:val="auto"/>
          <w:spacing w:val="4"/>
          <w:sz w:val="24"/>
          <w:szCs w:val="24"/>
          <w:lang w:val="en-US" w:eastAsia="en-US" w:bidi="ar-SA"/>
        </w:rPr>
        <w:t xml:space="preserve"> р</w:t>
      </w:r>
      <w:proofErr w:type="spellStart"/>
      <w:r w:rsidRPr="0089435A">
        <w:rPr>
          <w:rFonts w:ascii="Times New Roman" w:eastAsia="Times New Roman" w:hAnsi="Times New Roman" w:cs="Times New Roman"/>
          <w:color w:val="auto"/>
          <w:spacing w:val="4"/>
          <w:sz w:val="24"/>
          <w:szCs w:val="24"/>
          <w:lang w:eastAsia="en-US" w:bidi="ar-SA"/>
        </w:rPr>
        <w:t>ед</w:t>
      </w:r>
      <w:proofErr w:type="spellEnd"/>
      <w:r w:rsidRPr="0089435A">
        <w:rPr>
          <w:rFonts w:ascii="Times New Roman" w:eastAsia="Times New Roman" w:hAnsi="Times New Roman" w:cs="Times New Roman"/>
          <w:color w:val="auto"/>
          <w:spacing w:val="4"/>
          <w:sz w:val="24"/>
          <w:szCs w:val="24"/>
          <w:lang w:val="en-US" w:eastAsia="en-US" w:bidi="ar-SA"/>
        </w:rPr>
        <w:t>.</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2</w:t>
      </w:r>
      <w:r w:rsidRPr="0089435A">
        <w:rPr>
          <w:rFonts w:ascii="Times New Roman" w:eastAsia="Times New Roman" w:hAnsi="Times New Roman" w:cs="Times New Roman"/>
          <w:color w:val="auto"/>
          <w:spacing w:val="4"/>
          <w:sz w:val="24"/>
          <w:szCs w:val="24"/>
          <w:lang w:eastAsia="en-US" w:bidi="ar-SA"/>
        </w:rPr>
        <w:t>1</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Всички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съобщения</w:t>
      </w:r>
      <w:proofErr w:type="spellEnd"/>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във</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връзка</w:t>
      </w:r>
      <w:proofErr w:type="spellEnd"/>
      <w:r w:rsidRPr="0089435A">
        <w:rPr>
          <w:rFonts w:ascii="Times New Roman" w:eastAsia="Times New Roman" w:hAnsi="Times New Roman" w:cs="Times New Roman"/>
          <w:color w:val="auto"/>
          <w:spacing w:val="4"/>
          <w:sz w:val="24"/>
          <w:szCs w:val="24"/>
          <w:lang w:val="en-US" w:eastAsia="en-US" w:bidi="ar-SA"/>
        </w:rPr>
        <w:t xml:space="preserve">  с  </w:t>
      </w:r>
      <w:proofErr w:type="spellStart"/>
      <w:r w:rsidRPr="0089435A">
        <w:rPr>
          <w:rFonts w:ascii="Times New Roman" w:eastAsia="Times New Roman" w:hAnsi="Times New Roman" w:cs="Times New Roman"/>
          <w:color w:val="auto"/>
          <w:spacing w:val="4"/>
          <w:sz w:val="24"/>
          <w:szCs w:val="24"/>
          <w:lang w:val="en-US" w:eastAsia="en-US" w:bidi="ar-SA"/>
        </w:rPr>
        <w:t>този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валидни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ако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направени</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писмена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форма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включително</w:t>
      </w:r>
      <w:proofErr w:type="spellEnd"/>
      <w:r w:rsidRPr="0089435A">
        <w:rPr>
          <w:rFonts w:ascii="Times New Roman" w:eastAsia="Times New Roman" w:hAnsi="Times New Roman" w:cs="Times New Roman"/>
          <w:color w:val="auto"/>
          <w:spacing w:val="4"/>
          <w:sz w:val="24"/>
          <w:szCs w:val="24"/>
          <w:lang w:val="en-US" w:eastAsia="en-US" w:bidi="ar-SA"/>
        </w:rPr>
        <w:t xml:space="preserve">   и   </w:t>
      </w:r>
      <w:proofErr w:type="spell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телефон, </w:t>
      </w:r>
      <w:proofErr w:type="spellStart"/>
      <w:r w:rsidRPr="0089435A">
        <w:rPr>
          <w:rFonts w:ascii="Times New Roman" w:eastAsia="Times New Roman" w:hAnsi="Times New Roman" w:cs="Times New Roman"/>
          <w:color w:val="auto"/>
          <w:spacing w:val="4"/>
          <w:sz w:val="24"/>
          <w:szCs w:val="24"/>
          <w:lang w:val="en-US" w:eastAsia="en-US" w:bidi="ar-SA"/>
        </w:rPr>
        <w:t>факс</w:t>
      </w:r>
      <w:proofErr w:type="spellEnd"/>
      <w:r w:rsidRPr="0089435A">
        <w:rPr>
          <w:rFonts w:ascii="Times New Roman" w:eastAsia="Times New Roman" w:hAnsi="Times New Roman" w:cs="Times New Roman"/>
          <w:color w:val="auto"/>
          <w:spacing w:val="4"/>
          <w:sz w:val="24"/>
          <w:szCs w:val="24"/>
          <w:lang w:val="en-US" w:eastAsia="en-US" w:bidi="ar-SA"/>
        </w:rPr>
        <w:t xml:space="preserve">   и</w:t>
      </w:r>
      <w:r w:rsidRPr="0089435A">
        <w:rPr>
          <w:rFonts w:ascii="Times New Roman" w:eastAsia="Times New Roman" w:hAnsi="Times New Roman" w:cs="Times New Roman"/>
          <w:color w:val="auto"/>
          <w:spacing w:val="4"/>
          <w:sz w:val="24"/>
          <w:szCs w:val="24"/>
          <w:lang w:eastAsia="en-US" w:bidi="ar-SA"/>
        </w:rPr>
        <w:t>ли</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упълномощените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представители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страните</w:t>
      </w:r>
      <w:proofErr w:type="spellEnd"/>
      <w:r w:rsidRPr="0089435A">
        <w:rPr>
          <w:rFonts w:ascii="Times New Roman" w:eastAsia="Times New Roman" w:hAnsi="Times New Roman" w:cs="Times New Roman"/>
          <w:color w:val="auto"/>
          <w:spacing w:val="4"/>
          <w:sz w:val="24"/>
          <w:szCs w:val="24"/>
          <w:lang w:val="en-US" w:eastAsia="en-US" w:bidi="ar-SA"/>
        </w:rPr>
        <w:t>.</w:t>
      </w:r>
    </w:p>
    <w:p w:rsidR="0089435A" w:rsidRPr="0089435A" w:rsidRDefault="0089435A" w:rsidP="0089435A">
      <w:pPr>
        <w:suppressAutoHyphens w:val="0"/>
        <w:spacing w:line="240" w:lineRule="auto"/>
        <w:jc w:val="both"/>
        <w:rPr>
          <w:rFonts w:ascii="Times New Roman" w:eastAsia="Times New Roman" w:hAnsi="Times New Roman" w:cs="Times New Roman"/>
          <w:color w:val="auto"/>
          <w:spacing w:val="4"/>
          <w:sz w:val="28"/>
          <w:szCs w:val="28"/>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ab/>
        <w:t xml:space="preserve">Настоящият договор се състави и подписа в три еднообразни екземпляра, от които два за </w:t>
      </w:r>
      <w:r w:rsidRPr="0089435A">
        <w:rPr>
          <w:rFonts w:ascii="Times New Roman" w:eastAsia="Times New Roman" w:hAnsi="Times New Roman" w:cs="Times New Roman"/>
          <w:b/>
          <w:caps/>
          <w:color w:val="auto"/>
          <w:sz w:val="24"/>
          <w:szCs w:val="24"/>
          <w:lang w:eastAsia="en-US" w:bidi="ar-SA"/>
        </w:rPr>
        <w:t>ЗАСТРАХОВАНИЯ</w:t>
      </w:r>
      <w:r w:rsidRPr="0089435A">
        <w:rPr>
          <w:rFonts w:ascii="Times New Roman" w:eastAsia="Times New Roman" w:hAnsi="Times New Roman" w:cs="Times New Roman"/>
          <w:color w:val="auto"/>
          <w:sz w:val="24"/>
          <w:szCs w:val="24"/>
          <w:lang w:eastAsia="en-US" w:bidi="ar-SA"/>
        </w:rPr>
        <w:t xml:space="preserve"> и един за </w:t>
      </w:r>
      <w:r w:rsidRPr="0089435A">
        <w:rPr>
          <w:rFonts w:ascii="Times New Roman" w:eastAsia="Times New Roman" w:hAnsi="Times New Roman" w:cs="Times New Roman"/>
          <w:b/>
          <w:caps/>
          <w:color w:val="auto"/>
          <w:sz w:val="24"/>
          <w:szCs w:val="24"/>
          <w:lang w:eastAsia="en-US" w:bidi="ar-SA"/>
        </w:rPr>
        <w:t>ЗАСТРАХОВАТЕЛЯ</w:t>
      </w:r>
      <w:r w:rsidRPr="0089435A">
        <w:rPr>
          <w:rFonts w:ascii="Times New Roman" w:eastAsia="Times New Roman" w:hAnsi="Times New Roman" w:cs="Times New Roman"/>
          <w:color w:val="auto"/>
          <w:sz w:val="24"/>
          <w:szCs w:val="24"/>
          <w:lang w:eastAsia="en-US" w:bidi="ar-SA"/>
        </w:rPr>
        <w:t>.</w:t>
      </w:r>
    </w:p>
    <w:p w:rsidR="0089435A" w:rsidRPr="0089435A" w:rsidRDefault="0089435A" w:rsidP="0089435A">
      <w:pPr>
        <w:suppressAutoHyphens w:val="0"/>
        <w:spacing w:line="240" w:lineRule="auto"/>
        <w:jc w:val="both"/>
        <w:rPr>
          <w:rFonts w:ascii="Times New Roman" w:eastAsia="Times New Roman" w:hAnsi="Times New Roman" w:cs="Times New Roman"/>
          <w:cap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caps/>
          <w:color w:val="auto"/>
          <w:sz w:val="24"/>
          <w:szCs w:val="24"/>
          <w:u w:val="single"/>
          <w:lang w:eastAsia="en-US" w:bidi="ar-SA"/>
        </w:rPr>
      </w:pPr>
      <w:r w:rsidRPr="0089435A">
        <w:rPr>
          <w:rFonts w:ascii="Times New Roman" w:eastAsia="Times New Roman" w:hAnsi="Times New Roman" w:cs="Times New Roman"/>
          <w:caps/>
          <w:color w:val="auto"/>
          <w:sz w:val="24"/>
          <w:szCs w:val="24"/>
          <w:lang w:eastAsia="en-US" w:bidi="ar-SA"/>
        </w:rPr>
        <w:tab/>
      </w:r>
      <w:r w:rsidRPr="0089435A">
        <w:rPr>
          <w:rFonts w:ascii="Times New Roman" w:eastAsia="Times New Roman" w:hAnsi="Times New Roman" w:cs="Times New Roman"/>
          <w:i/>
          <w:caps/>
          <w:color w:val="auto"/>
          <w:sz w:val="24"/>
          <w:szCs w:val="24"/>
          <w:u w:val="single"/>
          <w:lang w:eastAsia="en-US" w:bidi="ar-SA"/>
        </w:rPr>
        <w:t>Приложения:</w:t>
      </w:r>
    </w:p>
    <w:p w:rsidR="0089435A" w:rsidRPr="0089435A" w:rsidRDefault="0089435A" w:rsidP="0089435A">
      <w:pPr>
        <w:numPr>
          <w:ilvl w:val="0"/>
          <w:numId w:val="12"/>
        </w:numPr>
        <w:suppressAutoHyphens w:val="0"/>
        <w:spacing w:line="240" w:lineRule="auto"/>
        <w:jc w:val="both"/>
        <w:rPr>
          <w:rFonts w:ascii="Times New Roman" w:eastAsia="Times New Roman" w:hAnsi="Times New Roman" w:cs="Times New Roman"/>
          <w:i/>
          <w:caps/>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Техническо задание на </w:t>
      </w:r>
      <w:r w:rsidRPr="0089435A">
        <w:rPr>
          <w:rFonts w:ascii="Times New Roman" w:eastAsia="Times New Roman" w:hAnsi="Times New Roman" w:cs="Times New Roman"/>
          <w:color w:val="auto"/>
          <w:spacing w:val="4"/>
          <w:sz w:val="24"/>
          <w:szCs w:val="24"/>
          <w:lang w:val="en-US" w:eastAsia="en-US" w:bidi="ar-SA"/>
        </w:rPr>
        <w:t>ЗАСТРАХОВАНИЯ</w:t>
      </w:r>
      <w:r w:rsidRPr="0089435A">
        <w:rPr>
          <w:rFonts w:ascii="Times New Roman" w:eastAsia="Times New Roman" w:hAnsi="Times New Roman" w:cs="Times New Roman"/>
          <w:color w:val="auto"/>
          <w:spacing w:val="4"/>
          <w:sz w:val="24"/>
          <w:szCs w:val="24"/>
          <w:lang w:eastAsia="en-US" w:bidi="ar-SA"/>
        </w:rPr>
        <w:t xml:space="preserve"> – /Приложение № 1/</w:t>
      </w:r>
    </w:p>
    <w:p w:rsidR="0089435A" w:rsidRPr="0089435A" w:rsidRDefault="0089435A" w:rsidP="0089435A">
      <w:pPr>
        <w:numPr>
          <w:ilvl w:val="0"/>
          <w:numId w:val="12"/>
        </w:numPr>
        <w:suppressAutoHyphens w:val="0"/>
        <w:spacing w:line="240" w:lineRule="auto"/>
        <w:jc w:val="both"/>
        <w:rPr>
          <w:rFonts w:ascii="Times New Roman" w:eastAsia="Times New Roman" w:hAnsi="Times New Roman" w:cs="Times New Roman"/>
          <w:i/>
          <w:caps/>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Техническо предложение – /Приложение № 3а/ </w:t>
      </w:r>
    </w:p>
    <w:p w:rsidR="0089435A" w:rsidRPr="0089435A" w:rsidRDefault="0089435A" w:rsidP="0089435A">
      <w:pPr>
        <w:numPr>
          <w:ilvl w:val="0"/>
          <w:numId w:val="12"/>
        </w:numPr>
        <w:suppressAutoHyphens w:val="0"/>
        <w:spacing w:line="240" w:lineRule="auto"/>
        <w:jc w:val="both"/>
        <w:rPr>
          <w:rFonts w:ascii="Times New Roman" w:eastAsia="Times New Roman" w:hAnsi="Times New Roman" w:cs="Times New Roman"/>
          <w:caps/>
          <w:color w:val="auto"/>
          <w:sz w:val="28"/>
          <w:szCs w:val="28"/>
          <w:lang w:eastAsia="en-US" w:bidi="ar-SA"/>
        </w:rPr>
      </w:pPr>
      <w:r w:rsidRPr="0089435A">
        <w:rPr>
          <w:rFonts w:ascii="Times New Roman" w:eastAsia="Times New Roman" w:hAnsi="Times New Roman" w:cs="Times New Roman"/>
          <w:color w:val="auto"/>
          <w:spacing w:val="4"/>
          <w:sz w:val="24"/>
          <w:szCs w:val="24"/>
          <w:lang w:eastAsia="en-US" w:bidi="ar-SA"/>
        </w:rPr>
        <w:t xml:space="preserve">Ценовото предложение – /Приложение № 2а/  </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ЗАСТРАХОВАН:</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ЗАСТРАХОВАТЕЛ:</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УНСС</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t>“................................”</w:t>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olor w:val="auto"/>
          <w:sz w:val="24"/>
          <w:szCs w:val="24"/>
          <w:lang w:eastAsia="bg-BG" w:bidi="ar-SA"/>
        </w:rPr>
        <w:t>ПОМОЩНИК – РЕКТОР:</w:t>
      </w:r>
      <w:r w:rsidRPr="0089435A">
        <w:rPr>
          <w:rFonts w:ascii="Times New Roman" w:eastAsia="Times New Roman" w:hAnsi="Times New Roman" w:cs="Times New Roman"/>
          <w:b/>
          <w:caps/>
          <w:color w:val="auto"/>
          <w:sz w:val="24"/>
          <w:szCs w:val="24"/>
          <w:lang w:eastAsia="en-US" w:bidi="ar-SA"/>
        </w:rPr>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t xml:space="preserve">         </w:t>
      </w:r>
      <w:r w:rsidRPr="0089435A">
        <w:rPr>
          <w:rFonts w:ascii="Times New Roman" w:eastAsia="Times New Roman" w:hAnsi="Times New Roman" w:cs="Times New Roman"/>
          <w:b/>
          <w:color w:val="auto"/>
          <w:sz w:val="24"/>
          <w:szCs w:val="24"/>
          <w:lang w:eastAsia="en-US" w:bidi="ar-SA"/>
        </w:rPr>
        <w:tab/>
        <w:t xml:space="preserve">   </w:t>
      </w:r>
      <w:r w:rsidRPr="0089435A">
        <w:rPr>
          <w:rFonts w:ascii="Times New Roman" w:eastAsia="Times New Roman" w:hAnsi="Times New Roman" w:cs="Times New Roman"/>
          <w:b/>
          <w:color w:val="auto"/>
          <w:sz w:val="24"/>
          <w:szCs w:val="24"/>
          <w:lang w:eastAsia="en-US" w:bidi="ar-SA"/>
        </w:rPr>
        <w:tab/>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bg-BG" w:bidi="ar-SA"/>
        </w:rPr>
        <w:t>Николай Бакърджиев</w:t>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t xml:space="preserve">                        ..................................</w:t>
      </w:r>
      <w:r w:rsidRPr="0089435A">
        <w:rPr>
          <w:rFonts w:ascii="Times New Roman" w:eastAsia="Times New Roman" w:hAnsi="Times New Roman" w:cs="Times New Roman"/>
          <w:b/>
          <w:color w:val="auto"/>
          <w:sz w:val="24"/>
          <w:szCs w:val="24"/>
          <w:lang w:eastAsia="en-US" w:bidi="ar-SA"/>
        </w:rPr>
        <w:tab/>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bCs/>
          <w:caps/>
          <w:color w:val="auto"/>
          <w:sz w:val="24"/>
          <w:szCs w:val="24"/>
          <w:lang w:val="en-US" w:eastAsia="en-US" w:bidi="ar-SA"/>
        </w:rPr>
        <w:t>Директор</w:t>
      </w:r>
      <w:r w:rsidRPr="0089435A">
        <w:rPr>
          <w:rFonts w:ascii="Times New Roman" w:eastAsia="Times New Roman" w:hAnsi="Times New Roman" w:cs="Times New Roman"/>
          <w:b/>
          <w:bCs/>
          <w:caps/>
          <w:color w:val="auto"/>
          <w:sz w:val="24"/>
          <w:szCs w:val="24"/>
          <w:lang w:eastAsia="en-US" w:bidi="ar-SA"/>
        </w:rPr>
        <w:t xml:space="preserve"> </w:t>
      </w:r>
      <w:r w:rsidRPr="0089435A">
        <w:rPr>
          <w:rFonts w:ascii="Times New Roman" w:eastAsia="Times New Roman" w:hAnsi="Times New Roman" w:cs="Times New Roman"/>
          <w:b/>
          <w:bCs/>
          <w:caps/>
          <w:color w:val="auto"/>
          <w:sz w:val="24"/>
          <w:szCs w:val="24"/>
          <w:lang w:val="en-US" w:eastAsia="en-US" w:bidi="ar-SA"/>
        </w:rPr>
        <w:t>дирекция</w:t>
      </w:r>
      <w:r w:rsidRPr="0089435A">
        <w:rPr>
          <w:rFonts w:ascii="Times New Roman" w:eastAsia="Times New Roman" w:hAnsi="Times New Roman" w:cs="Times New Roman"/>
          <w:b/>
          <w:bCs/>
          <w:caps/>
          <w:color w:val="auto"/>
          <w:sz w:val="24"/>
          <w:szCs w:val="24"/>
          <w:lang w:eastAsia="en-US" w:bidi="ar-SA"/>
        </w:rPr>
        <w:t xml:space="preserve"> “Финанси”:</w:t>
      </w:r>
    </w:p>
    <w:p w:rsidR="0089435A" w:rsidRPr="0089435A" w:rsidRDefault="0089435A" w:rsidP="0089435A">
      <w:pPr>
        <w:suppressAutoHyphens w:val="0"/>
        <w:spacing w:line="240" w:lineRule="auto"/>
        <w:jc w:val="both"/>
        <w:rPr>
          <w:rFonts w:ascii="Times New Roman" w:eastAsia="Times New Roman" w:hAnsi="Times New Roman" w:cs="Times New Roman"/>
          <w:b/>
          <w:bCs/>
          <w:color w:val="auto"/>
          <w:sz w:val="24"/>
          <w:szCs w:val="24"/>
          <w:lang w:val="en-US" w:eastAsia="en-US" w:bidi="ar-SA"/>
        </w:rPr>
      </w:pPr>
    </w:p>
    <w:p w:rsidR="0043492D" w:rsidRDefault="0089435A" w:rsidP="0043492D">
      <w:pPr>
        <w:suppressAutoHyphens w:val="0"/>
        <w:spacing w:line="240" w:lineRule="auto"/>
        <w:ind w:left="360"/>
        <w:jc w:val="both"/>
        <w:rPr>
          <w:rFonts w:ascii="Times New Roman" w:eastAsia="Times New Roman" w:hAnsi="Times New Roman" w:cs="Times New Roman"/>
          <w:b/>
          <w:bCs/>
          <w:color w:val="auto"/>
          <w:sz w:val="24"/>
          <w:szCs w:val="24"/>
          <w:lang w:eastAsia="en-US" w:bidi="ar-SA"/>
        </w:rPr>
      </w:pPr>
      <w:r w:rsidRPr="0089435A">
        <w:rPr>
          <w:rFonts w:ascii="Times New Roman" w:eastAsia="Times New Roman" w:hAnsi="Times New Roman" w:cs="Times New Roman"/>
          <w:b/>
          <w:bCs/>
          <w:color w:val="auto"/>
          <w:sz w:val="24"/>
          <w:szCs w:val="24"/>
          <w:lang w:val="en-US" w:eastAsia="en-US" w:bidi="ar-SA"/>
        </w:rPr>
        <w:t xml:space="preserve">                                                         </w:t>
      </w:r>
      <w:r w:rsidRPr="0089435A">
        <w:rPr>
          <w:rFonts w:ascii="Times New Roman" w:eastAsia="Times New Roman" w:hAnsi="Times New Roman" w:cs="Times New Roman"/>
          <w:b/>
          <w:bCs/>
          <w:color w:val="auto"/>
          <w:sz w:val="24"/>
          <w:szCs w:val="24"/>
          <w:lang w:eastAsia="en-US" w:bidi="ar-SA"/>
        </w:rPr>
        <w:t xml:space="preserve">       Лидия Дончева</w:t>
      </w:r>
    </w:p>
    <w:p w:rsidR="0043492D" w:rsidRPr="006E25F7" w:rsidRDefault="0043492D" w:rsidP="0043492D">
      <w:pPr>
        <w:spacing w:line="240" w:lineRule="auto"/>
        <w:ind w:left="6372"/>
        <w:jc w:val="both"/>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 6б</w:t>
      </w:r>
    </w:p>
    <w:p w:rsidR="0043492D" w:rsidRDefault="0043492D" w:rsidP="0043492D">
      <w:pPr>
        <w:suppressAutoHyphens w:val="0"/>
        <w:spacing w:line="240" w:lineRule="auto"/>
        <w:ind w:left="6024" w:firstLine="348"/>
        <w:jc w:val="both"/>
        <w:rPr>
          <w:rFonts w:ascii="Times New Roman" w:eastAsia="Times New Roman" w:hAnsi="Times New Roman" w:cs="Times New Roman"/>
          <w:b/>
          <w:bCs/>
          <w:color w:val="auto"/>
          <w:sz w:val="24"/>
          <w:szCs w:val="24"/>
          <w:lang w:eastAsia="en-US" w:bidi="ar-SA"/>
        </w:rPr>
      </w:pPr>
    </w:p>
    <w:p w:rsidR="0089435A" w:rsidRPr="0089435A" w:rsidRDefault="0089435A" w:rsidP="0043492D">
      <w:pPr>
        <w:suppressAutoHyphens w:val="0"/>
        <w:spacing w:line="240" w:lineRule="auto"/>
        <w:ind w:left="6024" w:firstLine="348"/>
        <w:jc w:val="both"/>
        <w:rPr>
          <w:rFonts w:ascii="Times New Roman" w:eastAsia="Times New Roman" w:hAnsi="Times New Roman" w:cs="Times New Roman"/>
          <w:b/>
          <w:bCs/>
          <w:color w:val="auto"/>
          <w:sz w:val="24"/>
          <w:szCs w:val="24"/>
          <w:lang w:eastAsia="en-US" w:bidi="ar-SA"/>
        </w:rPr>
      </w:pPr>
      <w:r w:rsidRPr="0089435A">
        <w:rPr>
          <w:rFonts w:ascii="Times New Roman" w:eastAsia="Times New Roman" w:hAnsi="Times New Roman" w:cs="Times New Roman"/>
          <w:i/>
          <w:color w:val="auto"/>
          <w:sz w:val="24"/>
          <w:szCs w:val="24"/>
          <w:lang w:eastAsia="en-US" w:bidi="ar-SA"/>
        </w:rPr>
        <w:t>Рег. №……………./2014г.</w:t>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p>
    <w:p w:rsidR="0089435A" w:rsidRPr="0089435A" w:rsidRDefault="0089435A" w:rsidP="0089435A">
      <w:pPr>
        <w:suppressAutoHyphens w:val="0"/>
        <w:spacing w:line="240" w:lineRule="auto"/>
        <w:ind w:right="-36"/>
        <w:jc w:val="both"/>
        <w:rPr>
          <w:rFonts w:ascii="Times New Roman" w:eastAsia="Times New Roman" w:hAnsi="Times New Roman" w:cs="Times New Roman"/>
          <w:b/>
          <w:color w:val="auto"/>
          <w:sz w:val="28"/>
          <w:szCs w:val="28"/>
          <w:lang w:eastAsia="en-US" w:bidi="ar-SA"/>
        </w:rPr>
      </w:pPr>
      <w:r w:rsidRPr="0089435A">
        <w:rPr>
          <w:rFonts w:ascii="Times New Roman" w:eastAsia="Times New Roman" w:hAnsi="Times New Roman" w:cs="Times New Roman"/>
          <w:b/>
          <w:color w:val="auto"/>
          <w:sz w:val="28"/>
          <w:szCs w:val="28"/>
          <w:lang w:val="en-US" w:eastAsia="en-US" w:bidi="ar-SA"/>
        </w:rPr>
        <w:t>ВЪЗЛОЖИТЕЛ:</w:t>
      </w:r>
      <w:r w:rsidRPr="0089435A">
        <w:rPr>
          <w:rFonts w:ascii="Times New Roman" w:eastAsia="Times New Roman" w:hAnsi="Times New Roman" w:cs="Times New Roman"/>
          <w:b/>
          <w:color w:val="auto"/>
          <w:sz w:val="28"/>
          <w:szCs w:val="28"/>
          <w:lang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Университет</w:t>
      </w:r>
      <w:proofErr w:type="spellEnd"/>
      <w:r w:rsidRPr="0089435A">
        <w:rPr>
          <w:rFonts w:ascii="Times New Roman" w:eastAsia="Times New Roman" w:hAnsi="Times New Roman" w:cs="Times New Roman"/>
          <w:b/>
          <w:color w:val="auto"/>
          <w:sz w:val="28"/>
          <w:szCs w:val="28"/>
          <w:lang w:val="en-US"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за</w:t>
      </w:r>
      <w:proofErr w:type="spellEnd"/>
      <w:r w:rsidRPr="0089435A">
        <w:rPr>
          <w:rFonts w:ascii="Times New Roman" w:eastAsia="Times New Roman" w:hAnsi="Times New Roman" w:cs="Times New Roman"/>
          <w:b/>
          <w:color w:val="auto"/>
          <w:sz w:val="28"/>
          <w:szCs w:val="28"/>
          <w:lang w:val="en-US"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национално</w:t>
      </w:r>
      <w:proofErr w:type="spellEnd"/>
      <w:r w:rsidRPr="0089435A">
        <w:rPr>
          <w:rFonts w:ascii="Times New Roman" w:eastAsia="Times New Roman" w:hAnsi="Times New Roman" w:cs="Times New Roman"/>
          <w:b/>
          <w:color w:val="auto"/>
          <w:sz w:val="28"/>
          <w:szCs w:val="28"/>
          <w:lang w:val="en-US" w:eastAsia="en-US" w:bidi="ar-SA"/>
        </w:rPr>
        <w:t xml:space="preserve"> и </w:t>
      </w:r>
      <w:proofErr w:type="spellStart"/>
      <w:r w:rsidRPr="0089435A">
        <w:rPr>
          <w:rFonts w:ascii="Times New Roman" w:eastAsia="Times New Roman" w:hAnsi="Times New Roman" w:cs="Times New Roman"/>
          <w:b/>
          <w:color w:val="auto"/>
          <w:sz w:val="28"/>
          <w:szCs w:val="28"/>
          <w:lang w:val="en-US" w:eastAsia="en-US" w:bidi="ar-SA"/>
        </w:rPr>
        <w:t>световно</w:t>
      </w:r>
      <w:proofErr w:type="spellEnd"/>
      <w:r w:rsidRPr="0089435A">
        <w:rPr>
          <w:rFonts w:ascii="Times New Roman" w:eastAsia="Times New Roman" w:hAnsi="Times New Roman" w:cs="Times New Roman"/>
          <w:b/>
          <w:color w:val="auto"/>
          <w:sz w:val="28"/>
          <w:szCs w:val="28"/>
          <w:lang w:val="en-US" w:eastAsia="en-US" w:bidi="ar-SA"/>
        </w:rPr>
        <w:t xml:space="preserve"> </w:t>
      </w:r>
      <w:proofErr w:type="spellStart"/>
      <w:r w:rsidRPr="0089435A">
        <w:rPr>
          <w:rFonts w:ascii="Times New Roman" w:eastAsia="Times New Roman" w:hAnsi="Times New Roman" w:cs="Times New Roman"/>
          <w:b/>
          <w:color w:val="auto"/>
          <w:sz w:val="28"/>
          <w:szCs w:val="28"/>
          <w:lang w:val="en-US" w:eastAsia="en-US" w:bidi="ar-SA"/>
        </w:rPr>
        <w:t>стопанство</w:t>
      </w:r>
      <w:proofErr w:type="spellEnd"/>
      <w:r w:rsidRPr="0089435A">
        <w:rPr>
          <w:rFonts w:ascii="Times New Roman" w:eastAsia="Times New Roman" w:hAnsi="Times New Roman" w:cs="Times New Roman"/>
          <w:b/>
          <w:color w:val="auto"/>
          <w:sz w:val="28"/>
          <w:szCs w:val="28"/>
          <w:lang w:eastAsia="en-US" w:bidi="ar-SA"/>
        </w:rPr>
        <w:t xml:space="preserve"> </w:t>
      </w:r>
      <w:r w:rsidRPr="0089435A">
        <w:rPr>
          <w:rFonts w:ascii="Times New Roman" w:eastAsia="Times New Roman" w:hAnsi="Times New Roman" w:cs="Times New Roman"/>
          <w:b/>
          <w:color w:val="auto"/>
          <w:sz w:val="28"/>
          <w:szCs w:val="28"/>
          <w:lang w:val="en-US" w:eastAsia="en-US" w:bidi="ar-SA"/>
        </w:rPr>
        <w:t>ИЗПЪЛНИТЕЛ:</w:t>
      </w:r>
      <w:r w:rsidRPr="0089435A">
        <w:rPr>
          <w:rFonts w:ascii="Times New Roman" w:eastAsia="Times New Roman" w:hAnsi="Times New Roman" w:cs="Times New Roman"/>
          <w:b/>
          <w:color w:val="auto"/>
          <w:sz w:val="28"/>
          <w:szCs w:val="28"/>
          <w:lang w:eastAsia="en-US" w:bidi="ar-SA"/>
        </w:rPr>
        <w:t xml:space="preserve"> “.................................................................”</w:t>
      </w:r>
    </w:p>
    <w:p w:rsidR="0089435A" w:rsidRPr="0089435A" w:rsidRDefault="0089435A" w:rsidP="0089435A">
      <w:pPr>
        <w:suppressAutoHyphens w:val="0"/>
        <w:spacing w:line="240" w:lineRule="auto"/>
        <w:jc w:val="center"/>
        <w:rPr>
          <w:rFonts w:ascii="Times New Roman" w:eastAsia="Times New Roman" w:hAnsi="Times New Roman" w:cs="Times New Roman"/>
          <w:b/>
          <w:color w:val="auto"/>
          <w:sz w:val="28"/>
          <w:szCs w:val="28"/>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cs="Times New Roman"/>
          <w:b/>
          <w:color w:val="auto"/>
          <w:sz w:val="32"/>
          <w:szCs w:val="32"/>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b/>
          <w:color w:val="auto"/>
          <w:sz w:val="32"/>
          <w:szCs w:val="32"/>
          <w:lang w:eastAsia="en-US" w:bidi="ar-SA"/>
        </w:rPr>
      </w:pPr>
      <w:r w:rsidRPr="0089435A">
        <w:rPr>
          <w:rFonts w:ascii="Times New Roman" w:eastAsia="Times New Roman" w:hAnsi="Times New Roman"/>
          <w:b/>
          <w:color w:val="auto"/>
          <w:sz w:val="32"/>
          <w:szCs w:val="32"/>
          <w:lang w:eastAsia="en-US" w:bidi="ar-SA"/>
        </w:rPr>
        <w:t>Д О Г О В О Р</w:t>
      </w:r>
    </w:p>
    <w:p w:rsidR="0089435A" w:rsidRPr="0089435A" w:rsidRDefault="0089435A" w:rsidP="0089435A">
      <w:pPr>
        <w:tabs>
          <w:tab w:val="left" w:pos="708"/>
          <w:tab w:val="left" w:pos="1416"/>
          <w:tab w:val="left" w:pos="2124"/>
          <w:tab w:val="left" w:pos="2832"/>
          <w:tab w:val="left" w:pos="3540"/>
          <w:tab w:val="left" w:pos="4248"/>
          <w:tab w:val="left" w:pos="4956"/>
          <w:tab w:val="center" w:pos="5046"/>
          <w:tab w:val="left" w:pos="5664"/>
          <w:tab w:val="left" w:pos="6372"/>
          <w:tab w:val="left" w:pos="7080"/>
          <w:tab w:val="right" w:pos="10092"/>
        </w:tabs>
        <w:suppressAutoHyphens w:val="0"/>
        <w:spacing w:line="240" w:lineRule="auto"/>
        <w:ind w:firstLine="720"/>
        <w:jc w:val="center"/>
        <w:rPr>
          <w:rFonts w:eastAsia="Times New Roman" w:cs="Times New Roman"/>
          <w:color w:val="auto"/>
          <w:sz w:val="32"/>
          <w:szCs w:val="32"/>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cs="Times New Roman"/>
          <w:b/>
          <w:color w:val="auto"/>
          <w:sz w:val="28"/>
          <w:szCs w:val="28"/>
          <w:lang w:eastAsia="en-US" w:bidi="ar-SA"/>
        </w:rPr>
      </w:pPr>
      <w:r w:rsidRPr="0089435A">
        <w:rPr>
          <w:rFonts w:ascii="Times New Roman" w:eastAsia="Times New Roman" w:hAnsi="Times New Roman"/>
          <w:b/>
          <w:color w:val="auto"/>
          <w:sz w:val="32"/>
          <w:szCs w:val="32"/>
          <w:lang w:eastAsia="en-US" w:bidi="ar-SA"/>
        </w:rPr>
        <w:t>№ ..................../2014г.</w:t>
      </w:r>
    </w:p>
    <w:p w:rsidR="0089435A" w:rsidRPr="0089435A" w:rsidRDefault="0089435A" w:rsidP="0089435A">
      <w:pPr>
        <w:suppressAutoHyphens w:val="0"/>
        <w:spacing w:line="240" w:lineRule="auto"/>
        <w:jc w:val="center"/>
        <w:rPr>
          <w:rFonts w:ascii="Times New Roman" w:eastAsia="Times New Roman" w:hAnsi="Times New Roman" w:cs="Times New Roman"/>
          <w:color w:val="auto"/>
          <w:sz w:val="24"/>
          <w:szCs w:val="24"/>
          <w:lang w:val="ru-RU" w:eastAsia="en-US" w:bidi="ar-SA"/>
        </w:rPr>
      </w:pPr>
    </w:p>
    <w:p w:rsidR="0089435A" w:rsidRPr="0089435A" w:rsidRDefault="0089435A" w:rsidP="0089435A">
      <w:pPr>
        <w:suppressAutoHyphens w:val="0"/>
        <w:spacing w:line="240" w:lineRule="auto"/>
        <w:jc w:val="center"/>
        <w:rPr>
          <w:rFonts w:ascii="Times New Roman" w:eastAsia="Times New Roman" w:hAnsi="Times New Roman" w:cs="Times New Roman"/>
          <w:color w:val="auto"/>
          <w:sz w:val="28"/>
          <w:szCs w:val="28"/>
          <w:lang w:val="ru-RU" w:eastAsia="en-US" w:bidi="ar-SA"/>
        </w:rPr>
      </w:pPr>
    </w:p>
    <w:p w:rsidR="0089435A" w:rsidRPr="0089435A" w:rsidRDefault="0089435A" w:rsidP="0089435A">
      <w:pPr>
        <w:tabs>
          <w:tab w:val="left" w:pos="8307"/>
        </w:tabs>
        <w:suppressAutoHyphens w:val="0"/>
        <w:spacing w:line="240" w:lineRule="auto"/>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            Днес, .......................... 2014г., в гр. София, между:</w:t>
      </w:r>
      <w:r w:rsidRPr="0089435A">
        <w:rPr>
          <w:rFonts w:ascii="Times New Roman" w:eastAsia="Times New Roman" w:hAnsi="Times New Roman" w:cs="Times New Roman"/>
          <w:b/>
          <w:color w:val="auto"/>
          <w:sz w:val="24"/>
          <w:szCs w:val="24"/>
          <w:lang w:eastAsia="en-US" w:bidi="ar-SA"/>
        </w:rPr>
        <w:t xml:space="preserve"> </w:t>
      </w:r>
    </w:p>
    <w:p w:rsidR="0089435A" w:rsidRPr="0089435A" w:rsidRDefault="0089435A" w:rsidP="0089435A">
      <w:pPr>
        <w:suppressAutoHyphens w:val="0"/>
        <w:spacing w:line="240" w:lineRule="auto"/>
        <w:ind w:firstLine="720"/>
        <w:jc w:val="both"/>
        <w:rPr>
          <w:rFonts w:ascii="Times New Roman" w:eastAsia="Times New Roman" w:hAnsi="Times New Roman" w:cs="Times New Roman"/>
          <w:b/>
          <w:color w:val="auto"/>
          <w:sz w:val="24"/>
          <w:szCs w:val="24"/>
          <w:lang w:eastAsia="en-US" w:bidi="ar-SA"/>
        </w:rPr>
      </w:pPr>
    </w:p>
    <w:p w:rsidR="0089435A" w:rsidRPr="0089435A" w:rsidRDefault="0089435A" w:rsidP="0089435A">
      <w:pPr>
        <w:suppressAutoHyphens w:val="0"/>
        <w:spacing w:line="240" w:lineRule="auto"/>
        <w:ind w:firstLine="720"/>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УНИВЕРСИТЕТ ЗА НАЦИОНАЛНО И СВЕТОВНО СТОПАНСТВО</w:t>
      </w:r>
      <w:r w:rsidRPr="0089435A">
        <w:rPr>
          <w:rFonts w:ascii="Times New Roman" w:eastAsia="Times New Roman" w:hAnsi="Times New Roman" w:cs="Times New Roman"/>
          <w:color w:val="auto"/>
          <w:sz w:val="24"/>
          <w:szCs w:val="24"/>
          <w:lang w:eastAsia="en-US" w:bidi="ar-SA"/>
        </w:rPr>
        <w:t xml:space="preserve"> с адрес: гр. София, Студентски град “Христо Ботев”, ул. “Осми декември”,  ЕИК: 000670602, ИН: BG000670602, представляван от Николай Бакърджиев – Помощник – Ректор и Директор на Дирекция „Финанси“ – Лидия Дончева, наречен по-долу </w:t>
      </w:r>
      <w:r w:rsidRPr="0089435A">
        <w:rPr>
          <w:rFonts w:ascii="Times New Roman" w:eastAsia="Times New Roman" w:hAnsi="Times New Roman" w:cs="Times New Roman"/>
          <w:b/>
          <w:color w:val="auto"/>
          <w:sz w:val="24"/>
          <w:szCs w:val="24"/>
          <w:lang w:eastAsia="en-US" w:bidi="ar-SA"/>
        </w:rPr>
        <w:t>ЗАСТРАХОВАН</w:t>
      </w:r>
      <w:r w:rsidRPr="0089435A">
        <w:rPr>
          <w:rFonts w:ascii="Times New Roman" w:eastAsia="Times New Roman" w:hAnsi="Times New Roman" w:cs="Times New Roman"/>
          <w:color w:val="auto"/>
          <w:sz w:val="24"/>
          <w:szCs w:val="24"/>
          <w:lang w:eastAsia="en-US" w:bidi="ar-SA"/>
        </w:rPr>
        <w:t xml:space="preserve"> от една страна</w:t>
      </w:r>
      <w:r w:rsidRPr="0089435A">
        <w:rPr>
          <w:rFonts w:ascii="Times New Roman" w:eastAsia="Times New Roman" w:hAnsi="Times New Roman" w:cs="Times New Roman"/>
          <w:b/>
          <w:color w:val="auto"/>
          <w:sz w:val="24"/>
          <w:szCs w:val="24"/>
          <w:lang w:eastAsia="en-US" w:bidi="ar-SA"/>
        </w:rPr>
        <w:t xml:space="preserve"> </w:t>
      </w:r>
    </w:p>
    <w:p w:rsidR="0089435A" w:rsidRPr="0089435A" w:rsidRDefault="0089435A" w:rsidP="0089435A">
      <w:pPr>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и </w:t>
      </w:r>
    </w:p>
    <w:p w:rsidR="0089435A" w:rsidRPr="0089435A" w:rsidRDefault="0089435A" w:rsidP="0089435A">
      <w:pPr>
        <w:suppressAutoHyphens w:val="0"/>
        <w:spacing w:after="120" w:line="240" w:lineRule="auto"/>
        <w:ind w:firstLine="708"/>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w:t>
      </w:r>
      <w:r w:rsidRPr="0089435A">
        <w:rPr>
          <w:rFonts w:ascii="Times New Roman" w:eastAsia="Times New Roman" w:hAnsi="Times New Roman" w:cs="Times New Roman"/>
          <w:color w:val="auto"/>
          <w:sz w:val="24"/>
          <w:szCs w:val="24"/>
          <w:lang w:eastAsia="en-US" w:bidi="ar-SA"/>
        </w:rPr>
        <w:t xml:space="preserve">, със седалище и адрес на управление: гр. .........................., п.к. ...................., ул. „............................“ № ................, ет. ..............., ЕИК:.................................., ИН по ДДС: </w:t>
      </w:r>
      <w:r w:rsidRPr="0089435A">
        <w:rPr>
          <w:rFonts w:ascii="Times New Roman" w:eastAsia="Times New Roman" w:hAnsi="Times New Roman" w:cs="Times New Roman"/>
          <w:color w:val="auto"/>
          <w:sz w:val="24"/>
          <w:szCs w:val="24"/>
          <w:lang w:val="en-US" w:eastAsia="en-US" w:bidi="ar-SA"/>
        </w:rPr>
        <w:t>BG</w:t>
      </w:r>
      <w:r w:rsidRPr="0089435A">
        <w:rPr>
          <w:rFonts w:ascii="Times New Roman" w:eastAsia="Times New Roman" w:hAnsi="Times New Roman" w:cs="Times New Roman"/>
          <w:color w:val="auto"/>
          <w:sz w:val="24"/>
          <w:szCs w:val="24"/>
          <w:lang w:eastAsia="en-US" w:bidi="ar-SA"/>
        </w:rPr>
        <w:t xml:space="preserve">...................................., представлявано от ......................................................................................................................................................от друга страна, наричано по–долу </w:t>
      </w:r>
      <w:r w:rsidRPr="0089435A">
        <w:rPr>
          <w:rFonts w:ascii="Times New Roman" w:eastAsia="Times New Roman" w:hAnsi="Times New Roman" w:cs="Times New Roman"/>
          <w:b/>
          <w:color w:val="auto"/>
          <w:sz w:val="24"/>
          <w:szCs w:val="24"/>
          <w:lang w:eastAsia="en-US" w:bidi="ar-SA"/>
        </w:rPr>
        <w:t>ЗАСТРАХОВАТЕЛ</w:t>
      </w:r>
      <w:r w:rsidRPr="0089435A">
        <w:rPr>
          <w:rFonts w:ascii="Times New Roman" w:eastAsia="Times New Roman" w:hAnsi="Times New Roman" w:cs="Times New Roman"/>
          <w:color w:val="auto"/>
          <w:sz w:val="24"/>
          <w:szCs w:val="24"/>
          <w:lang w:eastAsia="en-US" w:bidi="ar-SA"/>
        </w:rPr>
        <w:t xml:space="preserve">, </w:t>
      </w:r>
    </w:p>
    <w:p w:rsidR="0089435A" w:rsidRPr="0089435A" w:rsidRDefault="0089435A" w:rsidP="0089435A">
      <w:pPr>
        <w:suppressAutoHyphens w:val="0"/>
        <w:spacing w:line="240" w:lineRule="auto"/>
        <w:ind w:firstLine="720"/>
        <w:jc w:val="both"/>
        <w:rPr>
          <w:rFonts w:ascii="Times New Roman" w:eastAsia="Times New Roman" w:hAnsi="Times New Roman" w:cs="Times New Roman"/>
          <w:b/>
          <w:color w:val="auto"/>
          <w:sz w:val="24"/>
          <w:szCs w:val="24"/>
          <w:lang w:eastAsia="bg-BG" w:bidi="ar-SA"/>
        </w:rPr>
      </w:pPr>
      <w:r w:rsidRPr="0089435A">
        <w:rPr>
          <w:rFonts w:ascii="Times New Roman" w:eastAsia="Times New Roman" w:hAnsi="Times New Roman" w:cs="Times New Roman"/>
          <w:b/>
          <w:color w:val="auto"/>
          <w:sz w:val="24"/>
          <w:szCs w:val="24"/>
          <w:lang w:eastAsia="en-US" w:bidi="ar-SA"/>
        </w:rPr>
        <w:t xml:space="preserve">след проведена процедура за избор на изпълнител по реда на глава осма “а” от ЗОП - публична покана с предмет  “Застрахователни услуги на сгради, автомобили, спортисти и служители за 2015 година“, Обособена позиция № 2 </w:t>
      </w:r>
      <w:r w:rsidRPr="0089435A">
        <w:rPr>
          <w:rFonts w:ascii="Times New Roman" w:eastAsia="Times New Roman" w:hAnsi="Times New Roman" w:cs="Times New Roman"/>
          <w:b/>
          <w:color w:val="auto"/>
          <w:sz w:val="24"/>
          <w:szCs w:val="24"/>
          <w:lang w:val="en-US" w:eastAsia="en-US" w:bidi="ar-SA"/>
        </w:rPr>
        <w:t>–</w:t>
      </w:r>
      <w:r w:rsidRPr="0089435A">
        <w:rPr>
          <w:rFonts w:ascii="Times New Roman" w:eastAsia="Times New Roman" w:hAnsi="Times New Roman" w:cs="Times New Roman"/>
          <w:b/>
          <w:color w:val="auto"/>
          <w:sz w:val="24"/>
          <w:szCs w:val="24"/>
          <w:lang w:eastAsia="en-US" w:bidi="ar-SA"/>
        </w:rPr>
        <w:t xml:space="preserve"> “Застраховане на автомобилите собственост на УНСС и П”ССО“, на основание чл. 14, ал. 4, т. 2 от ЗОП,  Решение на РС № .........../.......................... и чл. 101е от ЗОП се сключи настоящият договор за следното:</w:t>
      </w:r>
    </w:p>
    <w:p w:rsidR="0089435A" w:rsidRPr="0089435A" w:rsidRDefault="0089435A" w:rsidP="0089435A">
      <w:pPr>
        <w:suppressAutoHyphens w:val="0"/>
        <w:spacing w:line="240" w:lineRule="auto"/>
        <w:jc w:val="both"/>
        <w:rPr>
          <w:rFonts w:ascii="Times New Roman" w:eastAsia="Times New Roman" w:hAnsi="Times New Roman" w:cs="Times New Roman"/>
          <w:color w:val="auto"/>
          <w:sz w:val="28"/>
          <w:szCs w:val="28"/>
          <w:lang w:eastAsia="en-US" w:bidi="ar-SA"/>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І. ПРЕДМЕТ НА ДОГОВОРА</w:t>
      </w:r>
    </w:p>
    <w:p w:rsidR="0089435A" w:rsidRPr="0089435A" w:rsidRDefault="0089435A" w:rsidP="0089435A">
      <w:pPr>
        <w:widowControl w:val="0"/>
        <w:shd w:val="clear" w:color="auto" w:fill="FFFFFF"/>
        <w:suppressAutoHyphens w:val="0"/>
        <w:autoSpaceDE w:val="0"/>
        <w:autoSpaceDN w:val="0"/>
        <w:adjustRightInd w:val="0"/>
        <w:spacing w:after="120" w:line="240" w:lineRule="auto"/>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            Чл. 1.</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ЗАСТРАХОВАНИЯТ възлага, а ЗАСТРАХОВАТЕЛЯТ приема да застрахова автомобилите - собственост на ЗАСТРАХОВАНИЯ, в съответствие с техническото задание на ЗАСТРАХОВАНИЯ, при условията на покритите рискове при настъпване на застрахователните събития, подробно описани в техническото задание на ЗАСТРАХОВАНИЯ, техническата и ценова оферти на ЗАСТРАХОВАТЕЛЯ. Техническото задание на ЗАСТРАХОВАНИЯ, техническата и ценова оферти на ЗАСТРАХОВАТЕЛЯ представляват неразделна част от настоящия договор.</w:t>
      </w:r>
    </w:p>
    <w:p w:rsidR="0089435A" w:rsidRPr="0089435A" w:rsidRDefault="0089435A" w:rsidP="0089435A">
      <w:pPr>
        <w:shd w:val="clear" w:color="auto" w:fill="FFFFFF"/>
        <w:suppressAutoHyphens w:val="0"/>
        <w:spacing w:after="120" w:line="240" w:lineRule="auto"/>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shd w:val="clear" w:color="auto" w:fill="FFFFFF"/>
        <w:suppressAutoHyphens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ІІ. СРОК НА ДОГОВОРА</w:t>
      </w:r>
    </w:p>
    <w:p w:rsidR="0089435A" w:rsidRPr="0089435A" w:rsidRDefault="0089435A" w:rsidP="0089435A">
      <w:pPr>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lastRenderedPageBreak/>
        <w:t>Чл. 2. (1) Застрахователните полици по договора се сключват за срок от една година, с начало от 00.00 часа на деня следващ датата, посочена в т. 2.14 на Техническото задание на ЗАСТРАХОВАНИЯ.</w:t>
      </w:r>
    </w:p>
    <w:p w:rsidR="0089435A" w:rsidRPr="0089435A" w:rsidRDefault="0089435A" w:rsidP="0089435A">
      <w:pPr>
        <w:suppressAutoHyphens w:val="0"/>
        <w:spacing w:after="120" w:line="240" w:lineRule="auto"/>
        <w:ind w:firstLine="720"/>
        <w:jc w:val="both"/>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(2) Срокът на действие на договора изтича при изтичане на срока на последната застрахователна полица за застраховане на автомобил, сключена в изпълнение на този договор.</w:t>
      </w:r>
    </w:p>
    <w:p w:rsidR="0089435A" w:rsidRPr="0089435A" w:rsidRDefault="0089435A" w:rsidP="0089435A">
      <w:pPr>
        <w:widowControl w:val="0"/>
        <w:shd w:val="clear" w:color="auto" w:fill="FFFFFF"/>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ІІІ. ЗАСТРАХОВАТЕЛНА СУМА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3. (1) Застрахователната сума не може да надвишава действителната или възстановителната стойност на имуществото.</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 (2) В срок от 7 (седем) работни дни преди сключване на отделните застрахователни полици,  ЗАСТРАХОВАНИЯТ трябва да предостави на ЗАСТРАХОВАТЕЛЯ за всяко имущество поотделно информация за застрахователната му сума - балансова стойност на автомобилите, предмет на застраховката.</w:t>
      </w:r>
    </w:p>
    <w:p w:rsidR="0089435A" w:rsidRPr="0089435A" w:rsidRDefault="0089435A" w:rsidP="0089435A">
      <w:pPr>
        <w:widowControl w:val="0"/>
        <w:shd w:val="clear" w:color="auto" w:fill="FFFFFF"/>
        <w:suppressAutoHyphens w:val="0"/>
        <w:autoSpaceDE w:val="0"/>
        <w:autoSpaceDN w:val="0"/>
        <w:adjustRightInd w:val="0"/>
        <w:spacing w:after="120" w:line="240" w:lineRule="auto"/>
        <w:ind w:left="36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ІV. ЗАСТРАХОВАТЕЛНИ ПРЕМИИ</w:t>
      </w: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both"/>
        <w:rPr>
          <w:rFonts w:ascii="Times New Roman" w:eastAsia="Times New Roman" w:hAnsi="Times New Roman" w:cs="Times New Roman"/>
          <w:spacing w:val="4"/>
          <w:sz w:val="24"/>
          <w:szCs w:val="24"/>
          <w:lang w:eastAsia="en-US" w:bidi="ar-SA"/>
        </w:rPr>
      </w:pPr>
      <w:r w:rsidRPr="0089435A">
        <w:rPr>
          <w:rFonts w:ascii="Times New Roman" w:eastAsia="Times New Roman" w:hAnsi="Times New Roman" w:cs="Times New Roman"/>
          <w:spacing w:val="4"/>
          <w:sz w:val="24"/>
          <w:szCs w:val="24"/>
          <w:lang w:eastAsia="en-US" w:bidi="ar-SA"/>
        </w:rPr>
        <w:t>Чл. 4. (1) Общата стойност на договора по застраховане на автомобилите собственост на УНСС и П”ССО” е до 10 000 лв. /десет хиляди лева/.</w:t>
      </w: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both"/>
        <w:rPr>
          <w:rFonts w:ascii="Times New Roman" w:eastAsia="Times New Roman" w:hAnsi="Times New Roman" w:cs="Times New Roman"/>
          <w:spacing w:val="4"/>
          <w:sz w:val="24"/>
          <w:szCs w:val="24"/>
          <w:lang w:eastAsia="en-US" w:bidi="ar-SA"/>
        </w:rPr>
      </w:pPr>
      <w:r w:rsidRPr="0089435A">
        <w:rPr>
          <w:rFonts w:ascii="Times New Roman" w:eastAsia="Times New Roman" w:hAnsi="Times New Roman" w:cs="Times New Roman"/>
          <w:spacing w:val="4"/>
          <w:sz w:val="24"/>
          <w:szCs w:val="24"/>
          <w:lang w:eastAsia="en-US" w:bidi="ar-SA"/>
        </w:rPr>
        <w:t>(2) Застрахователните премии са определени съгласно офертата на ЗАСТРАХОВАТЕЛЯ както следва: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1. общ размер на застрахователната премия за срока на изпълнение по застраховка «Гражданска отговорност» е в размер на </w:t>
      </w:r>
      <w:r w:rsidRPr="0089435A">
        <w:rPr>
          <w:rFonts w:ascii="Times New Roman" w:eastAsia="Times New Roman" w:hAnsi="Times New Roman" w:cs="Times New Roman"/>
          <w:b/>
          <w:color w:val="auto"/>
          <w:spacing w:val="4"/>
          <w:sz w:val="24"/>
          <w:szCs w:val="24"/>
          <w:lang w:eastAsia="en-US" w:bidi="ar-SA"/>
        </w:rPr>
        <w:t>...................... лв.</w:t>
      </w:r>
      <w:r w:rsidRPr="0089435A">
        <w:rPr>
          <w:rFonts w:ascii="Times New Roman" w:eastAsia="Times New Roman" w:hAnsi="Times New Roman" w:cs="Times New Roman"/>
          <w:color w:val="auto"/>
          <w:spacing w:val="4"/>
          <w:sz w:val="24"/>
          <w:szCs w:val="24"/>
          <w:lang w:eastAsia="en-US" w:bidi="ar-SA"/>
        </w:rPr>
        <w:t xml:space="preserve">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2. общ размер на застрахователната премия за срока на изпълнение на доброволната застраховка «Злополука» на местата в МПС е в размер на</w:t>
      </w:r>
      <w:r w:rsidRPr="0089435A">
        <w:rPr>
          <w:rFonts w:ascii="Times New Roman" w:eastAsia="Times New Roman" w:hAnsi="Times New Roman" w:cs="Times New Roman"/>
          <w:b/>
          <w:color w:val="auto"/>
          <w:spacing w:val="4"/>
          <w:sz w:val="24"/>
          <w:szCs w:val="24"/>
          <w:lang w:eastAsia="en-US" w:bidi="ar-SA"/>
        </w:rPr>
        <w:t xml:space="preserve"> .................... лв.</w:t>
      </w:r>
      <w:r w:rsidRPr="0089435A">
        <w:rPr>
          <w:rFonts w:ascii="Times New Roman" w:eastAsia="Times New Roman" w:hAnsi="Times New Roman" w:cs="Times New Roman"/>
          <w:color w:val="auto"/>
          <w:spacing w:val="4"/>
          <w:sz w:val="24"/>
          <w:szCs w:val="24"/>
          <w:lang w:eastAsia="en-US" w:bidi="ar-SA"/>
        </w:rPr>
        <w:t xml:space="preserve">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3. общ размер на застрахователната премия за срока на изпълнение по застраховка «</w:t>
      </w:r>
      <w:proofErr w:type="spellStart"/>
      <w:r w:rsidRPr="0089435A">
        <w:rPr>
          <w:rFonts w:ascii="Times New Roman" w:eastAsia="Times New Roman" w:hAnsi="Times New Roman" w:cs="Times New Roman"/>
          <w:color w:val="auto"/>
          <w:spacing w:val="4"/>
          <w:sz w:val="24"/>
          <w:szCs w:val="24"/>
          <w:lang w:eastAsia="en-US" w:bidi="ar-SA"/>
        </w:rPr>
        <w:t>Каско</w:t>
      </w:r>
      <w:proofErr w:type="spellEnd"/>
      <w:r w:rsidRPr="0089435A">
        <w:rPr>
          <w:rFonts w:ascii="Times New Roman" w:eastAsia="Times New Roman" w:hAnsi="Times New Roman" w:cs="Times New Roman"/>
          <w:color w:val="auto"/>
          <w:spacing w:val="4"/>
          <w:sz w:val="24"/>
          <w:szCs w:val="24"/>
          <w:lang w:eastAsia="en-US" w:bidi="ar-SA"/>
        </w:rPr>
        <w:t xml:space="preserve">» е </w:t>
      </w:r>
      <w:r w:rsidRPr="0089435A">
        <w:rPr>
          <w:rFonts w:ascii="Times New Roman" w:eastAsia="Times New Roman" w:hAnsi="Times New Roman" w:cs="Times New Roman"/>
          <w:b/>
          <w:color w:val="auto"/>
          <w:spacing w:val="4"/>
          <w:sz w:val="24"/>
          <w:szCs w:val="24"/>
          <w:lang w:eastAsia="en-US" w:bidi="ar-SA"/>
        </w:rPr>
        <w:t>.................... лв.</w:t>
      </w:r>
      <w:r w:rsidRPr="0089435A">
        <w:rPr>
          <w:rFonts w:ascii="Times New Roman" w:eastAsia="Times New Roman" w:hAnsi="Times New Roman" w:cs="Times New Roman"/>
          <w:color w:val="auto"/>
          <w:spacing w:val="4"/>
          <w:sz w:val="24"/>
          <w:szCs w:val="24"/>
          <w:lang w:eastAsia="en-US" w:bidi="ar-SA"/>
        </w:rPr>
        <w:t xml:space="preserve">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(3) Сумите по чл. 4, ал. 2 включват и дължимия данък от 2% по Закона за данък върху застрахователните премии.</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Чл. 5. Общата сума на застрахователната премия за застраховане на автомобилите – собственост на УНСС и П”ССО” е в размер на </w:t>
      </w:r>
      <w:r w:rsidRPr="0089435A">
        <w:rPr>
          <w:rFonts w:ascii="Times New Roman" w:eastAsia="Times New Roman" w:hAnsi="Times New Roman" w:cs="Times New Roman"/>
          <w:b/>
          <w:color w:val="auto"/>
          <w:spacing w:val="4"/>
          <w:sz w:val="24"/>
          <w:szCs w:val="24"/>
          <w:lang w:eastAsia="en-US" w:bidi="ar-SA"/>
        </w:rPr>
        <w:t>............................... лв.</w:t>
      </w:r>
      <w:r w:rsidRPr="0089435A">
        <w:rPr>
          <w:rFonts w:ascii="Times New Roman" w:eastAsia="Times New Roman" w:hAnsi="Times New Roman" w:cs="Times New Roman"/>
          <w:color w:val="auto"/>
          <w:spacing w:val="4"/>
          <w:sz w:val="24"/>
          <w:szCs w:val="24"/>
          <w:lang w:eastAsia="en-US" w:bidi="ar-SA"/>
        </w:rPr>
        <w:t xml:space="preserve">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widowControl w:val="0"/>
        <w:numPr>
          <w:ilvl w:val="0"/>
          <w:numId w:val="13"/>
        </w:numPr>
        <w:shd w:val="clear" w:color="auto" w:fill="FFFFFF"/>
        <w:suppressAutoHyphens w:val="0"/>
        <w:autoSpaceDE w:val="0"/>
        <w:autoSpaceDN w:val="0"/>
        <w:adjustRightInd w:val="0"/>
        <w:spacing w:line="240" w:lineRule="auto"/>
        <w:ind w:left="0"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НАЧИН НА ПЛАЩАНЕ</w:t>
      </w:r>
    </w:p>
    <w:p w:rsidR="0089435A" w:rsidRPr="0089435A" w:rsidRDefault="0089435A" w:rsidP="0089435A">
      <w:pPr>
        <w:widowControl w:val="0"/>
        <w:shd w:val="clear" w:color="auto" w:fill="FFFFFF"/>
        <w:tabs>
          <w:tab w:val="left" w:pos="403"/>
        </w:tabs>
        <w:suppressAutoHyphens w:val="0"/>
        <w:autoSpaceDE w:val="0"/>
        <w:autoSpaceDN w:val="0"/>
        <w:adjustRightInd w:val="0"/>
        <w:spacing w:line="240" w:lineRule="auto"/>
        <w:ind w:left="1080"/>
        <w:rPr>
          <w:rFonts w:ascii="Times New Roman" w:eastAsia="Times New Roman" w:hAnsi="Times New Roman" w:cs="Times New Roman"/>
          <w:b/>
          <w:color w:val="auto"/>
          <w:spacing w:val="4"/>
          <w:sz w:val="16"/>
          <w:szCs w:val="16"/>
          <w:lang w:eastAsia="en-US" w:bidi="ar-SA"/>
        </w:rPr>
      </w:pP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6. Заплащането на застрахователните премии от ЗАСТРАХОВАНИЯ се извършва в срок до десет (</w:t>
      </w:r>
      <w:proofErr w:type="spellStart"/>
      <w:r w:rsidRPr="0089435A">
        <w:rPr>
          <w:rFonts w:ascii="Times New Roman" w:eastAsia="Times New Roman" w:hAnsi="Times New Roman" w:cs="Times New Roman"/>
          <w:color w:val="auto"/>
          <w:spacing w:val="4"/>
          <w:sz w:val="24"/>
          <w:szCs w:val="24"/>
          <w:lang w:eastAsia="en-US" w:bidi="ar-SA"/>
        </w:rPr>
        <w:t>десет</w:t>
      </w:r>
      <w:proofErr w:type="spellEnd"/>
      <w:r w:rsidRPr="0089435A">
        <w:rPr>
          <w:rFonts w:ascii="Times New Roman" w:eastAsia="Times New Roman" w:hAnsi="Times New Roman" w:cs="Times New Roman"/>
          <w:color w:val="auto"/>
          <w:spacing w:val="4"/>
          <w:sz w:val="24"/>
          <w:szCs w:val="24"/>
          <w:lang w:eastAsia="en-US" w:bidi="ar-SA"/>
        </w:rPr>
        <w:t>) работни дни, считано от датата на подписване на застрахователната полица за всеки един от подлежащите на застраховане автомобили.</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7. Плащанията ще се извършват в български лева по банкова сметка на ЗАСТРАХОВАТЕЛЯ: “...............................................” АД, IBAN: BG ............................................... ; ВIС: .....................................</w:t>
      </w:r>
    </w:p>
    <w:p w:rsidR="0089435A" w:rsidRPr="0089435A" w:rsidRDefault="0089435A" w:rsidP="0089435A">
      <w:pPr>
        <w:widowControl w:val="0"/>
        <w:shd w:val="clear" w:color="auto" w:fill="FFFFFF"/>
        <w:tabs>
          <w:tab w:val="left" w:pos="504"/>
        </w:tabs>
        <w:suppressAutoHyphens w:val="0"/>
        <w:autoSpaceDE w:val="0"/>
        <w:autoSpaceDN w:val="0"/>
        <w:adjustRightInd w:val="0"/>
        <w:spacing w:line="240" w:lineRule="auto"/>
        <w:ind w:left="36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tabs>
          <w:tab w:val="left" w:pos="-180"/>
        </w:tabs>
        <w:suppressAutoHyphens w:val="0"/>
        <w:autoSpaceDE w:val="0"/>
        <w:autoSpaceDN w:val="0"/>
        <w:adjustRightInd w:val="0"/>
        <w:spacing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lastRenderedPageBreak/>
        <w:t>VІ. ПРАВА И ЗАДЪЛЖЕНИЯ НА СТРАНИТЕ</w:t>
      </w:r>
    </w:p>
    <w:p w:rsidR="0089435A" w:rsidRPr="0089435A" w:rsidRDefault="0089435A" w:rsidP="0089435A">
      <w:pPr>
        <w:widowControl w:val="0"/>
        <w:shd w:val="clear" w:color="auto" w:fill="FFFFFF"/>
        <w:tabs>
          <w:tab w:val="left" w:pos="504"/>
        </w:tabs>
        <w:suppressAutoHyphens w:val="0"/>
        <w:autoSpaceDE w:val="0"/>
        <w:autoSpaceDN w:val="0"/>
        <w:adjustRightInd w:val="0"/>
        <w:spacing w:line="240" w:lineRule="auto"/>
        <w:ind w:left="720"/>
        <w:rPr>
          <w:rFonts w:ascii="Times New Roman" w:eastAsia="Times New Roman" w:hAnsi="Times New Roman" w:cs="Times New Roman"/>
          <w:b/>
          <w:color w:val="auto"/>
          <w:spacing w:val="4"/>
          <w:sz w:val="16"/>
          <w:szCs w:val="16"/>
          <w:lang w:eastAsia="en-US" w:bidi="ar-SA"/>
        </w:rPr>
      </w:pP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8. ЗАСТРАХОВАТЕЛЯТ</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се задължава да издаде едногодишни застрахователни полици за имуществото в срок до 3 (три) работни дни, считано от датата на подписване на договора.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9.</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ЗАСТРАХОВАНИЯТ се задължава да уведоми ЗАСТРАХОВАТЕЛЯ за настъпване на застрахователното събитие до изтичането на 3 /три/ работни дни.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10. ЗАСТРАХОВАТЕЛЯТ се задължава да изплати застрахователното обезщетение на ЗАСТРАХОВАНИЯ в срок до 15 (петнадесет) дни, считано от датата на представяне на необходимите документи.</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11. ЗАСТРАХОВАТЕЛЯТ се задължава да издаде застрахователно удостоверение, сертификат или друг писмен документ, удостоверяващ сключен застрахователен договор, когато това е предвидено в закон.</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12. ЗАСТРАХОВАНИЯТ се задължава да заплати уговорената цена, съгласно сроковете и условията, съдържащи се в настоящия договор.</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13. ЗАСТРАХОВАТЕЛЯТ</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се задължава да не предоставя документи и информация на други лица относно изпълнението на услугата без изрично писмено съгласие на ЗАСТРАХОВАНИЯ.</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widowControl w:val="0"/>
        <w:shd w:val="clear" w:color="auto" w:fill="FFFFFF"/>
        <w:suppressAutoHyphens w:val="0"/>
        <w:autoSpaceDE w:val="0"/>
        <w:autoSpaceDN w:val="0"/>
        <w:adjustRightInd w:val="0"/>
        <w:spacing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VІІ. ДРУГИ  УСЛОВИЯ</w:t>
      </w:r>
    </w:p>
    <w:p w:rsidR="0089435A" w:rsidRPr="0089435A" w:rsidRDefault="0089435A" w:rsidP="0089435A">
      <w:pPr>
        <w:widowControl w:val="0"/>
        <w:shd w:val="clear" w:color="auto" w:fill="FFFFFF"/>
        <w:suppressAutoHyphens w:val="0"/>
        <w:autoSpaceDE w:val="0"/>
        <w:autoSpaceDN w:val="0"/>
        <w:adjustRightInd w:val="0"/>
        <w:spacing w:line="240" w:lineRule="auto"/>
        <w:jc w:val="center"/>
        <w:rPr>
          <w:rFonts w:ascii="Times New Roman" w:eastAsia="Times New Roman" w:hAnsi="Times New Roman" w:cs="Times New Roman"/>
          <w:b/>
          <w:color w:val="auto"/>
          <w:spacing w:val="4"/>
          <w:sz w:val="16"/>
          <w:szCs w:val="16"/>
          <w:lang w:eastAsia="en-US" w:bidi="ar-SA"/>
        </w:rPr>
      </w:pPr>
    </w:p>
    <w:p w:rsidR="0089435A" w:rsidRPr="0089435A" w:rsidRDefault="0089435A" w:rsidP="0089435A">
      <w:pPr>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Чл. 14. (1) </w:t>
      </w:r>
      <w:proofErr w:type="spellStart"/>
      <w:r w:rsidRPr="0089435A">
        <w:rPr>
          <w:rFonts w:ascii="Times New Roman" w:eastAsia="Times New Roman" w:hAnsi="Times New Roman" w:cs="Times New Roman"/>
          <w:color w:val="auto"/>
          <w:spacing w:val="4"/>
          <w:sz w:val="24"/>
          <w:szCs w:val="24"/>
          <w:lang w:eastAsia="en-US" w:bidi="ar-SA"/>
        </w:rPr>
        <w:t>Новопридобитото</w:t>
      </w:r>
      <w:proofErr w:type="spellEnd"/>
      <w:r w:rsidRPr="0089435A">
        <w:rPr>
          <w:rFonts w:ascii="Times New Roman" w:eastAsia="Times New Roman" w:hAnsi="Times New Roman" w:cs="Times New Roman"/>
          <w:color w:val="auto"/>
          <w:spacing w:val="4"/>
          <w:sz w:val="24"/>
          <w:szCs w:val="24"/>
          <w:lang w:eastAsia="en-US" w:bidi="ar-SA"/>
        </w:rPr>
        <w:t xml:space="preserve"> по време на действието на договора  имущество се застрахова от датата на придобиването им при същите условията на настоящия договор, като общия размер на застрахователните премии не могат да надвишават стойността по чл. 4, ал. 1.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highlight w:val="yellow"/>
          <w:lang w:eastAsia="en-US" w:bidi="ar-SA"/>
        </w:rPr>
      </w:pPr>
      <w:r w:rsidRPr="0089435A">
        <w:rPr>
          <w:rFonts w:ascii="Times New Roman" w:eastAsia="Times New Roman" w:hAnsi="Times New Roman" w:cs="Times New Roman"/>
          <w:color w:val="auto"/>
          <w:spacing w:val="4"/>
          <w:sz w:val="24"/>
          <w:szCs w:val="24"/>
          <w:lang w:eastAsia="en-US" w:bidi="ar-SA"/>
        </w:rPr>
        <w:t xml:space="preserve">(2) ЗАСТРАХОВАНИЯТ писмено уведомява ЗАСТРАХОВАТЕЛЯ за </w:t>
      </w:r>
      <w:proofErr w:type="spellStart"/>
      <w:r w:rsidRPr="0089435A">
        <w:rPr>
          <w:rFonts w:ascii="Times New Roman" w:eastAsia="Times New Roman" w:hAnsi="Times New Roman" w:cs="Times New Roman"/>
          <w:color w:val="auto"/>
          <w:spacing w:val="4"/>
          <w:sz w:val="24"/>
          <w:szCs w:val="24"/>
          <w:lang w:eastAsia="en-US" w:bidi="ar-SA"/>
        </w:rPr>
        <w:t>новопридобитото</w:t>
      </w:r>
      <w:proofErr w:type="spellEnd"/>
      <w:r w:rsidRPr="0089435A">
        <w:rPr>
          <w:rFonts w:ascii="Times New Roman" w:eastAsia="Times New Roman" w:hAnsi="Times New Roman" w:cs="Times New Roman"/>
          <w:color w:val="auto"/>
          <w:spacing w:val="4"/>
          <w:sz w:val="24"/>
          <w:szCs w:val="24"/>
          <w:lang w:eastAsia="en-US" w:bidi="ar-SA"/>
        </w:rPr>
        <w:t xml:space="preserve"> имущество, като към уведомлението се прилагат необходимите документи за сключване на отделна застрахователна полица.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15. При отчуждаване на собствеността върху имущество от страна на ЗАСТРАХОВАНИЯ през срока на действие на този договор, ЗАСТРАХОВАНИЯТ уведомява писмено ЗАСТРАХОВАТЕЛЯ за това.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16"/>
          <w:szCs w:val="16"/>
          <w:lang w:eastAsia="en-US" w:bidi="ar-SA"/>
        </w:rPr>
      </w:pPr>
    </w:p>
    <w:p w:rsidR="0089435A" w:rsidRPr="0089435A" w:rsidRDefault="0089435A" w:rsidP="0089435A">
      <w:pPr>
        <w:shd w:val="clear" w:color="auto" w:fill="FFFFFF"/>
        <w:suppressAutoHyphens w:val="0"/>
        <w:spacing w:line="240" w:lineRule="auto"/>
        <w:ind w:firstLine="72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shd w:val="clear" w:color="auto" w:fill="FFFFFF"/>
        <w:suppressAutoHyphens w:val="0"/>
        <w:spacing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VIII. ОТГОВОРНОСТ ПРИ НЕИЗПЪЛНЕНИЕ</w:t>
      </w:r>
    </w:p>
    <w:p w:rsidR="0089435A" w:rsidRPr="0089435A" w:rsidRDefault="0089435A" w:rsidP="0089435A">
      <w:pPr>
        <w:shd w:val="clear" w:color="auto" w:fill="FFFFFF"/>
        <w:suppressAutoHyphens w:val="0"/>
        <w:spacing w:line="240" w:lineRule="auto"/>
        <w:ind w:firstLine="720"/>
        <w:jc w:val="center"/>
        <w:rPr>
          <w:rFonts w:ascii="Times New Roman" w:eastAsia="Times New Roman" w:hAnsi="Times New Roman" w:cs="Times New Roman"/>
          <w:b/>
          <w:color w:val="auto"/>
          <w:spacing w:val="4"/>
          <w:sz w:val="16"/>
          <w:szCs w:val="16"/>
          <w:lang w:eastAsia="en-US" w:bidi="ar-SA"/>
        </w:rPr>
      </w:pP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16. (1) При забава на плащането на суми по настоящия договор, неизправната страна дължи на изправната неустойка в размер на 0,5 % на ден, но не повече от 10% от съответната дължима сума.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(2)</w:t>
      </w:r>
      <w:r w:rsidRPr="0089435A">
        <w:rPr>
          <w:rFonts w:ascii="Times New Roman" w:eastAsia="Times New Roman" w:hAnsi="Times New Roman" w:cs="Times New Roman"/>
          <w:b/>
          <w:color w:val="auto"/>
          <w:sz w:val="24"/>
          <w:szCs w:val="24"/>
          <w:lang w:eastAsia="en-US" w:bidi="ar-SA"/>
        </w:rPr>
        <w:t xml:space="preserve"> </w:t>
      </w:r>
      <w:r w:rsidRPr="0089435A">
        <w:rPr>
          <w:rFonts w:ascii="Times New Roman" w:eastAsia="Times New Roman" w:hAnsi="Times New Roman" w:cs="Times New Roman"/>
          <w:color w:val="auto"/>
          <w:sz w:val="24"/>
          <w:szCs w:val="24"/>
          <w:lang w:eastAsia="en-US" w:bidi="ar-SA"/>
        </w:rPr>
        <w:t xml:space="preserve">При забава на плащането на суми по настоящия договор над 20 дни изправната страна има право да развали договора едностранно без да дава срок за изпълнение, като освен неустойката за забава има право да претендира и неустойка за неизпълнение в размер на 10 % от цената по  чл. 5 от този договор.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z w:val="24"/>
          <w:szCs w:val="24"/>
          <w:lang w:eastAsia="en-US" w:bidi="ar-SA"/>
        </w:rPr>
        <w:t>Чл. 17. В случаите на разваляне на договора не по вина на ЗАСТРАХОВАНИЯ</w:t>
      </w:r>
      <w:r w:rsidRPr="0089435A">
        <w:rPr>
          <w:rFonts w:ascii="Times New Roman" w:eastAsia="Times New Roman" w:hAnsi="Times New Roman" w:cs="Times New Roman"/>
          <w:color w:val="auto"/>
          <w:spacing w:val="4"/>
          <w:sz w:val="24"/>
          <w:szCs w:val="24"/>
          <w:lang w:eastAsia="en-US" w:bidi="ar-SA"/>
        </w:rPr>
        <w:t>, ЗАСТРАХОВАТЕЛЯТ дължи връщане на останалата част от застрахователната премия, изчислена пропорционално за оставащия срок на договора.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16"/>
          <w:szCs w:val="16"/>
          <w:lang w:eastAsia="en-US" w:bidi="ar-SA"/>
        </w:rPr>
      </w:pPr>
    </w:p>
    <w:p w:rsidR="0089435A" w:rsidRPr="0089435A" w:rsidRDefault="0089435A" w:rsidP="0089435A">
      <w:pPr>
        <w:widowControl w:val="0"/>
        <w:shd w:val="clear" w:color="auto" w:fill="FFFFFF"/>
        <w:suppressAutoHyphens w:val="0"/>
        <w:autoSpaceDE w:val="0"/>
        <w:autoSpaceDN w:val="0"/>
        <w:adjustRightInd w:val="0"/>
        <w:spacing w:line="240" w:lineRule="auto"/>
        <w:ind w:firstLine="72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suppressAutoHyphens w:val="0"/>
        <w:autoSpaceDE w:val="0"/>
        <w:autoSpaceDN w:val="0"/>
        <w:adjustRightInd w:val="0"/>
        <w:spacing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ІХ. ПРЕКРАТЯВАНЕ И РАЗВАЛЯНЕ НА ДОГОВОРА</w:t>
      </w:r>
    </w:p>
    <w:p w:rsidR="0089435A" w:rsidRPr="0089435A" w:rsidRDefault="0089435A" w:rsidP="0089435A">
      <w:pPr>
        <w:widowControl w:val="0"/>
        <w:shd w:val="clear" w:color="auto" w:fill="FFFFFF"/>
        <w:suppressAutoHyphens w:val="0"/>
        <w:autoSpaceDE w:val="0"/>
        <w:autoSpaceDN w:val="0"/>
        <w:adjustRightInd w:val="0"/>
        <w:spacing w:line="240" w:lineRule="auto"/>
        <w:ind w:left="720"/>
        <w:rPr>
          <w:rFonts w:ascii="Times New Roman" w:eastAsia="Times New Roman" w:hAnsi="Times New Roman" w:cs="Times New Roman"/>
          <w:b/>
          <w:color w:val="auto"/>
          <w:spacing w:val="4"/>
          <w:sz w:val="16"/>
          <w:szCs w:val="16"/>
          <w:lang w:eastAsia="en-US" w:bidi="ar-SA"/>
        </w:rPr>
      </w:pP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18.  Настоящият договор се прекратява: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а/ с изтичане на срока му;</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б/ по взаимно съгласие на страните, изразено в писмена форма;</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lastRenderedPageBreak/>
        <w:t>в/ едностранно от ЗАСТРАХОВАНИЯ при виновно неизпълнение от страна на ЗАСТРАХОВАТЕЛЯ</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на задълженията му по договора в уговорените срокове.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19. Извън случаите на прекратяване на настоящия договор по предходната клауза, същият може да бъде развален за неизпълнение на други задължения на страните по него при условията и по реда на чл. 87 от Закона за задълженията и договорите.</w:t>
      </w:r>
    </w:p>
    <w:p w:rsidR="0089435A" w:rsidRPr="0089435A" w:rsidRDefault="0089435A" w:rsidP="0089435A">
      <w:pPr>
        <w:widowControl w:val="0"/>
        <w:shd w:val="clear" w:color="auto" w:fill="FFFFFF"/>
        <w:tabs>
          <w:tab w:val="left" w:pos="432"/>
        </w:tabs>
        <w:suppressAutoHyphens w:val="0"/>
        <w:autoSpaceDE w:val="0"/>
        <w:autoSpaceDN w:val="0"/>
        <w:adjustRightInd w:val="0"/>
        <w:spacing w:after="120" w:line="240" w:lineRule="auto"/>
        <w:ind w:left="36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tabs>
          <w:tab w:val="left" w:pos="-36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Х. ЗАКЛЮЧИТЕЛНИ РАЗПОРЕДБИ</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20.</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В случаите на несъответствие между договореното от страните в настоящия договор и Общите условия на ЗАСТАХОВАТЕЛЯ, има сила договореното.</w:t>
      </w:r>
      <w:r w:rsidRPr="0089435A">
        <w:rPr>
          <w:rFonts w:ascii="Times New Roman" w:eastAsia="Times New Roman" w:hAnsi="Times New Roman" w:cs="Times New Roman"/>
          <w:b/>
          <w:color w:val="auto"/>
          <w:spacing w:val="4"/>
          <w:sz w:val="24"/>
          <w:szCs w:val="24"/>
          <w:lang w:eastAsia="en-US" w:bidi="ar-SA"/>
        </w:rPr>
        <w:t xml:space="preserve"> </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21. По всички неуредени в настоящия договор въпроси се прилагат разпоредбите на действащото българско законодателство.</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22. Всички спорове между страните се уреждат чрез преговори, а при непостигане на съгласие - по съдебен ред.</w:t>
      </w:r>
    </w:p>
    <w:p w:rsidR="0089435A" w:rsidRPr="0089435A" w:rsidRDefault="0089435A" w:rsidP="0089435A">
      <w:pPr>
        <w:shd w:val="clear" w:color="auto" w:fill="FFFFFF"/>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23. Всички  съобщения   във  връзка  с  този  договор   са   валидни,  ако  са направени в писмена форма,   включително   и   по   факс   и   от   упълномощените представители на страните.</w:t>
      </w:r>
    </w:p>
    <w:p w:rsidR="0089435A" w:rsidRPr="0089435A" w:rsidRDefault="0089435A" w:rsidP="0089435A">
      <w:pPr>
        <w:suppressAutoHyphens w:val="0"/>
        <w:spacing w:line="240" w:lineRule="auto"/>
        <w:ind w:firstLine="708"/>
        <w:jc w:val="both"/>
        <w:rPr>
          <w:rFonts w:ascii="Times New Roman" w:eastAsia="Times New Roman" w:hAnsi="Times New Roman" w:cs="Times New Roman"/>
          <w:color w:val="auto"/>
          <w:sz w:val="24"/>
          <w:szCs w:val="24"/>
          <w:lang w:eastAsia="en-US" w:bidi="ar-SA"/>
        </w:rPr>
      </w:pPr>
    </w:p>
    <w:p w:rsidR="0089435A" w:rsidRPr="0089435A" w:rsidRDefault="0089435A" w:rsidP="0089435A">
      <w:pPr>
        <w:suppressAutoHyphens w:val="0"/>
        <w:spacing w:line="240" w:lineRule="auto"/>
        <w:ind w:firstLine="708"/>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Настоящият договор се състави и подписа в три еднообразни екземпляра, от които два за </w:t>
      </w:r>
      <w:r w:rsidRPr="0089435A">
        <w:rPr>
          <w:rFonts w:ascii="Times New Roman" w:eastAsia="Times New Roman" w:hAnsi="Times New Roman" w:cs="Times New Roman"/>
          <w:caps/>
          <w:color w:val="auto"/>
          <w:sz w:val="24"/>
          <w:szCs w:val="24"/>
          <w:lang w:eastAsia="en-US" w:bidi="ar-SA"/>
        </w:rPr>
        <w:t>застрахования</w:t>
      </w:r>
      <w:r w:rsidRPr="0089435A">
        <w:rPr>
          <w:rFonts w:ascii="Times New Roman" w:eastAsia="Times New Roman" w:hAnsi="Times New Roman" w:cs="Times New Roman"/>
          <w:color w:val="auto"/>
          <w:sz w:val="24"/>
          <w:szCs w:val="24"/>
          <w:lang w:eastAsia="en-US" w:bidi="ar-SA"/>
        </w:rPr>
        <w:t xml:space="preserve"> и един за </w:t>
      </w:r>
      <w:r w:rsidRPr="0089435A">
        <w:rPr>
          <w:rFonts w:ascii="Times New Roman" w:eastAsia="Times New Roman" w:hAnsi="Times New Roman" w:cs="Times New Roman"/>
          <w:caps/>
          <w:color w:val="auto"/>
          <w:sz w:val="24"/>
          <w:szCs w:val="24"/>
          <w:lang w:eastAsia="en-US" w:bidi="ar-SA"/>
        </w:rPr>
        <w:t>застрахователя</w:t>
      </w:r>
      <w:r w:rsidRPr="0089435A">
        <w:rPr>
          <w:rFonts w:ascii="Times New Roman" w:eastAsia="Times New Roman" w:hAnsi="Times New Roman" w:cs="Times New Roman"/>
          <w:color w:val="auto"/>
          <w:sz w:val="24"/>
          <w:szCs w:val="24"/>
          <w:lang w:eastAsia="en-US" w:bidi="ar-SA"/>
        </w:rPr>
        <w:t>.</w:t>
      </w:r>
    </w:p>
    <w:p w:rsidR="0089435A" w:rsidRPr="0089435A" w:rsidRDefault="0089435A" w:rsidP="0089435A">
      <w:pPr>
        <w:suppressAutoHyphens w:val="0"/>
        <w:spacing w:line="240" w:lineRule="auto"/>
        <w:jc w:val="both"/>
        <w:rPr>
          <w:rFonts w:ascii="Times New Roman" w:eastAsia="Times New Roman" w:hAnsi="Times New Roman" w:cs="Times New Roman"/>
          <w:caps/>
          <w:color w:val="auto"/>
          <w:sz w:val="16"/>
          <w:szCs w:val="16"/>
          <w:lang w:eastAsia="en-US" w:bidi="ar-SA"/>
        </w:rPr>
      </w:pPr>
      <w:r w:rsidRPr="0089435A">
        <w:rPr>
          <w:rFonts w:ascii="Times New Roman" w:eastAsia="Times New Roman" w:hAnsi="Times New Roman" w:cs="Times New Roman"/>
          <w:caps/>
          <w:color w:val="auto"/>
          <w:sz w:val="24"/>
          <w:szCs w:val="24"/>
          <w:lang w:eastAsia="en-US" w:bidi="ar-SA"/>
        </w:rPr>
        <w:tab/>
      </w:r>
    </w:p>
    <w:p w:rsidR="0089435A" w:rsidRPr="0089435A" w:rsidRDefault="0089435A" w:rsidP="0089435A">
      <w:pPr>
        <w:suppressAutoHyphens w:val="0"/>
        <w:spacing w:line="240" w:lineRule="auto"/>
        <w:jc w:val="both"/>
        <w:rPr>
          <w:rFonts w:ascii="Times New Roman" w:eastAsia="Times New Roman" w:hAnsi="Times New Roman" w:cs="Times New Roman"/>
          <w:caps/>
          <w:color w:val="auto"/>
          <w:sz w:val="16"/>
          <w:szCs w:val="16"/>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i/>
          <w:caps/>
          <w:color w:val="auto"/>
          <w:sz w:val="24"/>
          <w:szCs w:val="24"/>
          <w:u w:val="single"/>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caps/>
          <w:color w:val="auto"/>
          <w:sz w:val="24"/>
          <w:szCs w:val="24"/>
          <w:u w:val="single"/>
          <w:lang w:eastAsia="en-US" w:bidi="ar-SA"/>
        </w:rPr>
      </w:pPr>
      <w:r w:rsidRPr="0089435A">
        <w:rPr>
          <w:rFonts w:ascii="Times New Roman" w:eastAsia="Times New Roman" w:hAnsi="Times New Roman" w:cs="Times New Roman"/>
          <w:caps/>
          <w:color w:val="auto"/>
          <w:sz w:val="24"/>
          <w:szCs w:val="24"/>
          <w:lang w:eastAsia="en-US" w:bidi="ar-SA"/>
        </w:rPr>
        <w:tab/>
      </w:r>
      <w:r w:rsidRPr="0089435A">
        <w:rPr>
          <w:rFonts w:ascii="Times New Roman" w:eastAsia="Times New Roman" w:hAnsi="Times New Roman" w:cs="Times New Roman"/>
          <w:i/>
          <w:caps/>
          <w:color w:val="auto"/>
          <w:sz w:val="24"/>
          <w:szCs w:val="24"/>
          <w:u w:val="single"/>
          <w:lang w:eastAsia="en-US" w:bidi="ar-SA"/>
        </w:rPr>
        <w:t>Приложения:</w:t>
      </w:r>
    </w:p>
    <w:p w:rsidR="0089435A" w:rsidRPr="0089435A" w:rsidRDefault="0089435A" w:rsidP="0089435A">
      <w:pPr>
        <w:numPr>
          <w:ilvl w:val="0"/>
          <w:numId w:val="12"/>
        </w:numPr>
        <w:suppressAutoHyphens w:val="0"/>
        <w:spacing w:line="240" w:lineRule="auto"/>
        <w:jc w:val="both"/>
        <w:rPr>
          <w:rFonts w:ascii="Times New Roman" w:eastAsia="Times New Roman" w:hAnsi="Times New Roman" w:cs="Times New Roman"/>
          <w:i/>
          <w:caps/>
          <w:color w:val="auto"/>
          <w:sz w:val="28"/>
          <w:szCs w:val="28"/>
          <w:lang w:eastAsia="en-US" w:bidi="ar-SA"/>
        </w:rPr>
      </w:pPr>
      <w:r w:rsidRPr="0089435A">
        <w:rPr>
          <w:rFonts w:ascii="Times New Roman" w:eastAsia="Times New Roman" w:hAnsi="Times New Roman" w:cs="Times New Roman"/>
          <w:i/>
          <w:caps/>
          <w:color w:val="auto"/>
          <w:sz w:val="24"/>
          <w:szCs w:val="24"/>
          <w:lang w:eastAsia="en-US" w:bidi="ar-SA"/>
        </w:rPr>
        <w:t>Ценово предложение - /Приложение № 2б/</w:t>
      </w:r>
    </w:p>
    <w:p w:rsidR="0089435A" w:rsidRPr="0089435A" w:rsidRDefault="0089435A" w:rsidP="0089435A">
      <w:pPr>
        <w:numPr>
          <w:ilvl w:val="0"/>
          <w:numId w:val="12"/>
        </w:numPr>
        <w:suppressAutoHyphens w:val="0"/>
        <w:spacing w:line="240" w:lineRule="auto"/>
        <w:jc w:val="both"/>
        <w:rPr>
          <w:rFonts w:ascii="Times New Roman" w:eastAsia="Times New Roman" w:hAnsi="Times New Roman" w:cs="Times New Roman"/>
          <w:caps/>
          <w:color w:val="auto"/>
          <w:sz w:val="28"/>
          <w:szCs w:val="28"/>
          <w:lang w:eastAsia="en-US" w:bidi="ar-SA"/>
        </w:rPr>
      </w:pPr>
      <w:r w:rsidRPr="0089435A">
        <w:rPr>
          <w:rFonts w:ascii="Times New Roman" w:eastAsia="Times New Roman" w:hAnsi="Times New Roman" w:cs="Times New Roman"/>
          <w:i/>
          <w:caps/>
          <w:color w:val="auto"/>
          <w:sz w:val="24"/>
          <w:szCs w:val="24"/>
          <w:lang w:eastAsia="en-US" w:bidi="ar-SA"/>
        </w:rPr>
        <w:t>техническо предложение - /приложение № 3б/</w:t>
      </w:r>
    </w:p>
    <w:p w:rsidR="0089435A" w:rsidRPr="0089435A" w:rsidRDefault="0089435A" w:rsidP="0089435A">
      <w:pPr>
        <w:numPr>
          <w:ilvl w:val="0"/>
          <w:numId w:val="12"/>
        </w:numPr>
        <w:suppressAutoHyphens w:val="0"/>
        <w:spacing w:line="240" w:lineRule="auto"/>
        <w:jc w:val="both"/>
        <w:rPr>
          <w:rFonts w:ascii="Times New Roman" w:eastAsia="Times New Roman" w:hAnsi="Times New Roman" w:cs="Times New Roman"/>
          <w:i/>
          <w:caps/>
          <w:color w:val="auto"/>
          <w:sz w:val="24"/>
          <w:szCs w:val="24"/>
          <w:lang w:eastAsia="en-US" w:bidi="ar-SA"/>
        </w:rPr>
      </w:pPr>
      <w:r w:rsidRPr="0089435A">
        <w:rPr>
          <w:rFonts w:ascii="Times New Roman" w:eastAsia="Times New Roman" w:hAnsi="Times New Roman" w:cs="Times New Roman"/>
          <w:i/>
          <w:caps/>
          <w:color w:val="auto"/>
          <w:sz w:val="24"/>
          <w:szCs w:val="24"/>
          <w:lang w:eastAsia="en-US" w:bidi="ar-SA"/>
        </w:rPr>
        <w:t>Техническо задание на застрахования - /приложение № 1/</w:t>
      </w:r>
    </w:p>
    <w:p w:rsidR="0089435A" w:rsidRPr="0089435A" w:rsidRDefault="0089435A" w:rsidP="0089435A">
      <w:pPr>
        <w:suppressAutoHyphens w:val="0"/>
        <w:spacing w:line="240" w:lineRule="auto"/>
        <w:ind w:left="360"/>
        <w:jc w:val="both"/>
        <w:rPr>
          <w:rFonts w:ascii="Times New Roman" w:eastAsia="Times New Roman" w:hAnsi="Times New Roman" w:cs="Times New Roman"/>
          <w:caps/>
          <w:color w:val="auto"/>
          <w:sz w:val="28"/>
          <w:szCs w:val="28"/>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ЗАСТРАХОВАН:</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ЗАСТРАХОВАТЕЛ:</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УНСС</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t>“................................”</w:t>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olor w:val="auto"/>
          <w:sz w:val="24"/>
          <w:szCs w:val="24"/>
          <w:lang w:eastAsia="bg-BG" w:bidi="ar-SA"/>
        </w:rPr>
        <w:t>ПОМОЩНИК – РЕКТОР:</w:t>
      </w:r>
      <w:r w:rsidRPr="0089435A">
        <w:rPr>
          <w:rFonts w:ascii="Times New Roman" w:eastAsia="Times New Roman" w:hAnsi="Times New Roman" w:cs="Times New Roman"/>
          <w:b/>
          <w:caps/>
          <w:color w:val="auto"/>
          <w:sz w:val="24"/>
          <w:szCs w:val="24"/>
          <w:lang w:eastAsia="en-US" w:bidi="ar-SA"/>
        </w:rPr>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t xml:space="preserve">         </w:t>
      </w:r>
      <w:r w:rsidRPr="0089435A">
        <w:rPr>
          <w:rFonts w:ascii="Times New Roman" w:eastAsia="Times New Roman" w:hAnsi="Times New Roman" w:cs="Times New Roman"/>
          <w:b/>
          <w:color w:val="auto"/>
          <w:sz w:val="24"/>
          <w:szCs w:val="24"/>
          <w:lang w:eastAsia="en-US" w:bidi="ar-SA"/>
        </w:rPr>
        <w:tab/>
        <w:t xml:space="preserve">   </w:t>
      </w:r>
      <w:r w:rsidRPr="0089435A">
        <w:rPr>
          <w:rFonts w:ascii="Times New Roman" w:eastAsia="Times New Roman" w:hAnsi="Times New Roman" w:cs="Times New Roman"/>
          <w:b/>
          <w:color w:val="auto"/>
          <w:sz w:val="24"/>
          <w:szCs w:val="24"/>
          <w:lang w:eastAsia="en-US" w:bidi="ar-SA"/>
        </w:rPr>
        <w:tab/>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bg-BG" w:bidi="ar-SA"/>
        </w:rPr>
        <w:t>Николай Бакърджиев</w:t>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t xml:space="preserve">                        ..................................</w:t>
      </w:r>
      <w:r w:rsidRPr="0089435A">
        <w:rPr>
          <w:rFonts w:ascii="Times New Roman" w:eastAsia="Times New Roman" w:hAnsi="Times New Roman" w:cs="Times New Roman"/>
          <w:b/>
          <w:color w:val="auto"/>
          <w:sz w:val="24"/>
          <w:szCs w:val="24"/>
          <w:lang w:eastAsia="en-US" w:bidi="ar-SA"/>
        </w:rPr>
        <w:tab/>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bCs/>
          <w:caps/>
          <w:color w:val="auto"/>
          <w:sz w:val="24"/>
          <w:szCs w:val="24"/>
          <w:lang w:val="en-US" w:eastAsia="en-US" w:bidi="ar-SA"/>
        </w:rPr>
        <w:t>Директор</w:t>
      </w:r>
      <w:r w:rsidRPr="0089435A">
        <w:rPr>
          <w:rFonts w:ascii="Times New Roman" w:eastAsia="Times New Roman" w:hAnsi="Times New Roman" w:cs="Times New Roman"/>
          <w:b/>
          <w:bCs/>
          <w:caps/>
          <w:color w:val="auto"/>
          <w:sz w:val="24"/>
          <w:szCs w:val="24"/>
          <w:lang w:eastAsia="en-US" w:bidi="ar-SA"/>
        </w:rPr>
        <w:t xml:space="preserve"> </w:t>
      </w:r>
      <w:r w:rsidRPr="0089435A">
        <w:rPr>
          <w:rFonts w:ascii="Times New Roman" w:eastAsia="Times New Roman" w:hAnsi="Times New Roman" w:cs="Times New Roman"/>
          <w:b/>
          <w:bCs/>
          <w:caps/>
          <w:color w:val="auto"/>
          <w:sz w:val="24"/>
          <w:szCs w:val="24"/>
          <w:lang w:val="en-US" w:eastAsia="en-US" w:bidi="ar-SA"/>
        </w:rPr>
        <w:t>дирекция</w:t>
      </w:r>
      <w:r w:rsidRPr="0089435A">
        <w:rPr>
          <w:rFonts w:ascii="Times New Roman" w:eastAsia="Times New Roman" w:hAnsi="Times New Roman" w:cs="Times New Roman"/>
          <w:b/>
          <w:bCs/>
          <w:caps/>
          <w:color w:val="auto"/>
          <w:sz w:val="24"/>
          <w:szCs w:val="24"/>
          <w:lang w:eastAsia="en-US" w:bidi="ar-SA"/>
        </w:rPr>
        <w:t xml:space="preserve"> “Финанси”:</w:t>
      </w:r>
    </w:p>
    <w:p w:rsidR="0089435A" w:rsidRPr="0089435A" w:rsidRDefault="0089435A" w:rsidP="0089435A">
      <w:pPr>
        <w:suppressAutoHyphens w:val="0"/>
        <w:spacing w:line="240" w:lineRule="auto"/>
        <w:jc w:val="both"/>
        <w:rPr>
          <w:rFonts w:ascii="Times New Roman" w:eastAsia="Times New Roman" w:hAnsi="Times New Roman" w:cs="Times New Roman"/>
          <w:b/>
          <w:bCs/>
          <w:color w:val="auto"/>
          <w:sz w:val="24"/>
          <w:szCs w:val="24"/>
          <w:lang w:val="en-US" w:eastAsia="en-US" w:bidi="ar-SA"/>
        </w:rPr>
      </w:pPr>
    </w:p>
    <w:p w:rsidR="0089435A" w:rsidRPr="0089435A" w:rsidRDefault="0089435A" w:rsidP="0089435A">
      <w:pPr>
        <w:suppressAutoHyphens w:val="0"/>
        <w:spacing w:line="240" w:lineRule="auto"/>
        <w:ind w:left="360"/>
        <w:jc w:val="both"/>
        <w:rPr>
          <w:rFonts w:ascii="Times New Roman" w:eastAsia="Times New Roman" w:hAnsi="Times New Roman" w:cs="Times New Roman"/>
          <w:b/>
          <w:bCs/>
          <w:color w:val="auto"/>
          <w:sz w:val="24"/>
          <w:szCs w:val="24"/>
          <w:lang w:eastAsia="en-US" w:bidi="ar-SA"/>
        </w:rPr>
      </w:pPr>
      <w:r w:rsidRPr="0089435A">
        <w:rPr>
          <w:rFonts w:ascii="Times New Roman" w:eastAsia="Times New Roman" w:hAnsi="Times New Roman" w:cs="Times New Roman"/>
          <w:b/>
          <w:bCs/>
          <w:color w:val="auto"/>
          <w:sz w:val="24"/>
          <w:szCs w:val="24"/>
          <w:lang w:val="en-US" w:eastAsia="en-US" w:bidi="ar-SA"/>
        </w:rPr>
        <w:t xml:space="preserve">                                                         </w:t>
      </w:r>
      <w:r w:rsidRPr="0089435A">
        <w:rPr>
          <w:rFonts w:ascii="Times New Roman" w:eastAsia="Times New Roman" w:hAnsi="Times New Roman" w:cs="Times New Roman"/>
          <w:b/>
          <w:bCs/>
          <w:color w:val="auto"/>
          <w:sz w:val="24"/>
          <w:szCs w:val="24"/>
          <w:lang w:eastAsia="en-US" w:bidi="ar-SA"/>
        </w:rPr>
        <w:t xml:space="preserve">       Лидия Дончева</w:t>
      </w:r>
    </w:p>
    <w:p w:rsidR="0089435A" w:rsidRPr="0089435A" w:rsidRDefault="0089435A" w:rsidP="0089435A">
      <w:pPr>
        <w:suppressAutoHyphens w:val="0"/>
        <w:spacing w:line="240" w:lineRule="auto"/>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 </w:t>
      </w:r>
    </w:p>
    <w:p w:rsidR="0089435A" w:rsidRPr="0089435A" w:rsidRDefault="0089435A" w:rsidP="0089435A">
      <w:pPr>
        <w:suppressAutoHyphens w:val="0"/>
        <w:spacing w:line="240" w:lineRule="auto"/>
        <w:ind w:left="567" w:hanging="720"/>
        <w:jc w:val="both"/>
        <w:rPr>
          <w:rFonts w:ascii="Times New Roman" w:eastAsia="Times New Roman" w:hAnsi="Times New Roman" w:cs="Times New Roman"/>
          <w:color w:val="auto"/>
          <w:sz w:val="16"/>
          <w:szCs w:val="16"/>
          <w:lang w:eastAsia="en-US" w:bidi="ar-SA"/>
        </w:rPr>
      </w:pPr>
      <w:r w:rsidRPr="0089435A">
        <w:rPr>
          <w:rFonts w:ascii="Times New Roman" w:eastAsia="Times New Roman" w:hAnsi="Times New Roman" w:cs="Times New Roman"/>
          <w:color w:val="auto"/>
          <w:sz w:val="16"/>
          <w:szCs w:val="16"/>
          <w:lang w:val="en-US" w:eastAsia="en-US" w:bidi="ar-SA"/>
        </w:rPr>
        <w:t xml:space="preserve">      </w:t>
      </w:r>
    </w:p>
    <w:p w:rsidR="0089435A" w:rsidRDefault="0089435A" w:rsidP="0089435A">
      <w:pPr>
        <w:suppressAutoHyphens w:val="0"/>
        <w:spacing w:line="240" w:lineRule="auto"/>
        <w:jc w:val="both"/>
        <w:rPr>
          <w:rFonts w:ascii="Times New Roman" w:eastAsia="Times New Roman" w:hAnsi="Times New Roman" w:cs="Times New Roman"/>
          <w:b/>
          <w:color w:val="auto"/>
          <w:sz w:val="28"/>
          <w:szCs w:val="28"/>
          <w:lang w:eastAsia="en-US" w:bidi="ar-SA"/>
        </w:rPr>
      </w:pPr>
    </w:p>
    <w:p w:rsidR="0089435A" w:rsidRDefault="0089435A" w:rsidP="0089435A">
      <w:pPr>
        <w:suppressAutoHyphens w:val="0"/>
        <w:spacing w:line="240" w:lineRule="auto"/>
        <w:jc w:val="both"/>
        <w:rPr>
          <w:rFonts w:ascii="Times New Roman" w:eastAsia="Times New Roman" w:hAnsi="Times New Roman" w:cs="Times New Roman"/>
          <w:b/>
          <w:color w:val="auto"/>
          <w:sz w:val="28"/>
          <w:szCs w:val="28"/>
          <w:lang w:eastAsia="en-US" w:bidi="ar-SA"/>
        </w:rPr>
      </w:pPr>
    </w:p>
    <w:p w:rsidR="0089435A" w:rsidRDefault="0089435A" w:rsidP="0089435A">
      <w:pPr>
        <w:suppressAutoHyphens w:val="0"/>
        <w:spacing w:line="240" w:lineRule="auto"/>
        <w:jc w:val="both"/>
        <w:rPr>
          <w:rFonts w:ascii="Times New Roman" w:eastAsia="Times New Roman" w:hAnsi="Times New Roman" w:cs="Times New Roman"/>
          <w:b/>
          <w:color w:val="auto"/>
          <w:sz w:val="28"/>
          <w:szCs w:val="28"/>
          <w:lang w:eastAsia="en-US" w:bidi="ar-SA"/>
        </w:rPr>
      </w:pPr>
    </w:p>
    <w:p w:rsidR="0089435A" w:rsidRDefault="0089435A" w:rsidP="0089435A">
      <w:pPr>
        <w:suppressAutoHyphens w:val="0"/>
        <w:spacing w:line="240" w:lineRule="auto"/>
        <w:jc w:val="both"/>
        <w:rPr>
          <w:rFonts w:ascii="Times New Roman" w:eastAsia="Times New Roman" w:hAnsi="Times New Roman" w:cs="Times New Roman"/>
          <w:b/>
          <w:color w:val="auto"/>
          <w:sz w:val="28"/>
          <w:szCs w:val="28"/>
          <w:lang w:eastAsia="en-US" w:bidi="ar-SA"/>
        </w:rPr>
      </w:pPr>
    </w:p>
    <w:p w:rsidR="0043492D" w:rsidRPr="006E25F7" w:rsidRDefault="0043492D" w:rsidP="0043492D">
      <w:pPr>
        <w:spacing w:line="240" w:lineRule="auto"/>
        <w:ind w:left="6372"/>
        <w:jc w:val="both"/>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 6в</w:t>
      </w:r>
    </w:p>
    <w:p w:rsidR="0043492D" w:rsidRDefault="0043492D" w:rsidP="0089435A">
      <w:pPr>
        <w:spacing w:before="240" w:after="60" w:line="240" w:lineRule="auto"/>
        <w:ind w:right="78"/>
        <w:jc w:val="right"/>
        <w:outlineLvl w:val="5"/>
        <w:rPr>
          <w:rFonts w:ascii="Times New Roman" w:eastAsia="Times New Roman" w:hAnsi="Times New Roman" w:cs="Times New Roman"/>
          <w:bCs/>
          <w:i/>
          <w:color w:val="auto"/>
          <w:sz w:val="24"/>
          <w:szCs w:val="24"/>
          <w:lang w:eastAsia="ar-SA" w:bidi="ar-SA"/>
        </w:rPr>
      </w:pPr>
    </w:p>
    <w:p w:rsidR="0089435A" w:rsidRPr="0089435A" w:rsidRDefault="0089435A" w:rsidP="0089435A">
      <w:pPr>
        <w:spacing w:before="240" w:after="60" w:line="240" w:lineRule="auto"/>
        <w:ind w:right="78"/>
        <w:jc w:val="right"/>
        <w:outlineLvl w:val="5"/>
        <w:rPr>
          <w:rFonts w:ascii="Times New Roman" w:eastAsia="Times New Roman" w:hAnsi="Times New Roman" w:cs="Times New Roman"/>
          <w:bCs/>
          <w:i/>
          <w:color w:val="auto"/>
          <w:sz w:val="24"/>
          <w:szCs w:val="24"/>
          <w:lang w:eastAsia="ar-SA" w:bidi="ar-SA"/>
        </w:rPr>
      </w:pPr>
      <w:r w:rsidRPr="0089435A">
        <w:rPr>
          <w:rFonts w:ascii="Times New Roman" w:eastAsia="Times New Roman" w:hAnsi="Times New Roman" w:cs="Times New Roman"/>
          <w:bCs/>
          <w:i/>
          <w:color w:val="auto"/>
          <w:sz w:val="24"/>
          <w:szCs w:val="24"/>
          <w:lang w:eastAsia="ar-SA" w:bidi="ar-SA"/>
        </w:rPr>
        <w:t>Рег.№............./201</w:t>
      </w:r>
      <w:r w:rsidRPr="0089435A">
        <w:rPr>
          <w:rFonts w:ascii="Times New Roman" w:eastAsia="Times New Roman" w:hAnsi="Times New Roman" w:cs="Times New Roman"/>
          <w:bCs/>
          <w:i/>
          <w:color w:val="auto"/>
          <w:sz w:val="24"/>
          <w:szCs w:val="24"/>
          <w:lang w:val="en-US" w:eastAsia="ar-SA" w:bidi="ar-SA"/>
        </w:rPr>
        <w:t>4</w:t>
      </w:r>
      <w:r w:rsidRPr="0089435A">
        <w:rPr>
          <w:rFonts w:ascii="Times New Roman" w:eastAsia="Times New Roman" w:hAnsi="Times New Roman" w:cs="Times New Roman"/>
          <w:bCs/>
          <w:i/>
          <w:color w:val="auto"/>
          <w:sz w:val="24"/>
          <w:szCs w:val="24"/>
          <w:lang w:eastAsia="ar-SA" w:bidi="ar-SA"/>
        </w:rPr>
        <w:t>г.</w:t>
      </w:r>
    </w:p>
    <w:p w:rsidR="0089435A" w:rsidRPr="0089435A" w:rsidRDefault="0089435A" w:rsidP="0089435A">
      <w:pPr>
        <w:suppressAutoHyphens w:val="0"/>
        <w:spacing w:line="240" w:lineRule="auto"/>
        <w:ind w:left="180" w:right="192"/>
        <w:jc w:val="both"/>
        <w:rPr>
          <w:rFonts w:ascii="Times New Roman" w:eastAsia="Times New Roman" w:hAnsi="Times New Roman" w:cs="Times New Roman"/>
          <w:b/>
          <w:color w:val="auto"/>
          <w:sz w:val="24"/>
          <w:szCs w:val="24"/>
          <w:lang w:eastAsia="en-US" w:bidi="ar-SA"/>
        </w:rPr>
      </w:pPr>
    </w:p>
    <w:p w:rsidR="0089435A" w:rsidRPr="0089435A" w:rsidRDefault="0089435A" w:rsidP="0089435A">
      <w:pPr>
        <w:suppressAutoHyphens w:val="0"/>
        <w:spacing w:line="240" w:lineRule="auto"/>
        <w:ind w:right="78"/>
        <w:jc w:val="both"/>
        <w:rPr>
          <w:rFonts w:ascii="Times New Roman" w:eastAsia="Times New Roman" w:hAnsi="Times New Roman" w:cs="Times New Roman"/>
          <w:b/>
          <w:color w:val="auto"/>
          <w:sz w:val="24"/>
          <w:szCs w:val="24"/>
          <w:lang w:eastAsia="en-US" w:bidi="ar-SA"/>
        </w:rPr>
      </w:pPr>
    </w:p>
    <w:p w:rsidR="0089435A" w:rsidRPr="0089435A" w:rsidRDefault="0089435A" w:rsidP="0089435A">
      <w:pPr>
        <w:suppressAutoHyphens w:val="0"/>
        <w:spacing w:line="240" w:lineRule="auto"/>
        <w:ind w:right="78"/>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val="en-US" w:eastAsia="en-US" w:bidi="ar-SA"/>
        </w:rPr>
        <w:t>ВЪЗЛОЖИТЕЛ:</w:t>
      </w:r>
      <w:r w:rsidRPr="0089435A">
        <w:rPr>
          <w:rFonts w:ascii="Times New Roman" w:eastAsia="Times New Roman" w:hAnsi="Times New Roman" w:cs="Times New Roman"/>
          <w:b/>
          <w:color w:val="auto"/>
          <w:sz w:val="24"/>
          <w:szCs w:val="24"/>
          <w:lang w:eastAsia="en-US" w:bidi="ar-SA"/>
        </w:rPr>
        <w:t xml:space="preserve"> </w:t>
      </w:r>
      <w:r w:rsidRPr="0089435A">
        <w:rPr>
          <w:rFonts w:ascii="Times New Roman" w:eastAsia="Times New Roman" w:hAnsi="Times New Roman" w:cs="Times New Roman"/>
          <w:b/>
          <w:caps/>
          <w:color w:val="auto"/>
          <w:sz w:val="24"/>
          <w:szCs w:val="24"/>
          <w:lang w:val="en-US" w:eastAsia="en-US" w:bidi="ar-SA"/>
        </w:rPr>
        <w:t>Университет за национално и световно стопанство</w:t>
      </w:r>
      <w:r w:rsidRPr="0089435A">
        <w:rPr>
          <w:rFonts w:ascii="Times New Roman" w:eastAsia="Times New Roman" w:hAnsi="Times New Roman" w:cs="Times New Roman"/>
          <w:b/>
          <w:color w:val="auto"/>
          <w:sz w:val="24"/>
          <w:szCs w:val="24"/>
          <w:lang w:eastAsia="en-US" w:bidi="ar-SA"/>
        </w:rPr>
        <w:t xml:space="preserve"> </w:t>
      </w:r>
    </w:p>
    <w:p w:rsidR="0089435A" w:rsidRPr="0089435A" w:rsidRDefault="0089435A" w:rsidP="0089435A">
      <w:pPr>
        <w:suppressAutoHyphens w:val="0"/>
        <w:spacing w:line="240" w:lineRule="auto"/>
        <w:ind w:right="78"/>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val="en-US" w:eastAsia="en-US" w:bidi="ar-SA"/>
        </w:rPr>
        <w:t>ИЗПЪЛНИТЕЛ:</w:t>
      </w:r>
      <w:r w:rsidRPr="0089435A">
        <w:rPr>
          <w:rFonts w:ascii="Times New Roman" w:eastAsia="Times New Roman" w:hAnsi="Times New Roman" w:cs="Times New Roman"/>
          <w:b/>
          <w:color w:val="auto"/>
          <w:sz w:val="24"/>
          <w:szCs w:val="24"/>
          <w:lang w:eastAsia="en-US" w:bidi="ar-SA"/>
        </w:rPr>
        <w:t xml:space="preserve"> “............................................................................................”</w:t>
      </w:r>
    </w:p>
    <w:p w:rsidR="0089435A" w:rsidRPr="0089435A" w:rsidRDefault="0089435A" w:rsidP="0089435A">
      <w:pPr>
        <w:suppressAutoHyphens w:val="0"/>
        <w:spacing w:line="240" w:lineRule="auto"/>
        <w:ind w:right="78"/>
        <w:jc w:val="center"/>
        <w:rPr>
          <w:rFonts w:ascii="Times New Roman" w:eastAsia="Times New Roman" w:hAnsi="Times New Roman" w:cs="Times New Roman"/>
          <w:b/>
          <w:color w:val="auto"/>
          <w:sz w:val="28"/>
          <w:szCs w:val="28"/>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b/>
          <w:color w:val="auto"/>
          <w:sz w:val="32"/>
          <w:szCs w:val="32"/>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b/>
          <w:color w:val="auto"/>
          <w:sz w:val="32"/>
          <w:szCs w:val="32"/>
          <w:lang w:eastAsia="en-US" w:bidi="ar-SA"/>
        </w:rPr>
      </w:pPr>
      <w:r w:rsidRPr="0089435A">
        <w:rPr>
          <w:rFonts w:ascii="Times New Roman" w:eastAsia="Times New Roman" w:hAnsi="Times New Roman"/>
          <w:b/>
          <w:color w:val="auto"/>
          <w:sz w:val="32"/>
          <w:szCs w:val="32"/>
          <w:lang w:eastAsia="en-US" w:bidi="ar-SA"/>
        </w:rPr>
        <w:t>Д О Г О В О Р</w:t>
      </w:r>
    </w:p>
    <w:p w:rsidR="0089435A" w:rsidRPr="0089435A" w:rsidRDefault="0089435A" w:rsidP="0089435A">
      <w:pPr>
        <w:tabs>
          <w:tab w:val="left" w:pos="708"/>
          <w:tab w:val="left" w:pos="1416"/>
          <w:tab w:val="left" w:pos="2124"/>
          <w:tab w:val="left" w:pos="2832"/>
          <w:tab w:val="left" w:pos="3540"/>
          <w:tab w:val="left" w:pos="4248"/>
          <w:tab w:val="left" w:pos="4956"/>
          <w:tab w:val="center" w:pos="5046"/>
          <w:tab w:val="left" w:pos="5664"/>
          <w:tab w:val="left" w:pos="6372"/>
          <w:tab w:val="left" w:pos="7080"/>
          <w:tab w:val="right" w:pos="10092"/>
        </w:tabs>
        <w:suppressAutoHyphens w:val="0"/>
        <w:spacing w:line="240" w:lineRule="auto"/>
        <w:ind w:firstLine="720"/>
        <w:jc w:val="center"/>
        <w:rPr>
          <w:rFonts w:eastAsia="Times New Roman" w:cs="Times New Roman"/>
          <w:color w:val="auto"/>
          <w:sz w:val="32"/>
          <w:szCs w:val="32"/>
          <w:lang w:eastAsia="en-US" w:bidi="ar-SA"/>
        </w:rPr>
      </w:pPr>
    </w:p>
    <w:p w:rsidR="0089435A" w:rsidRPr="0089435A" w:rsidRDefault="0089435A" w:rsidP="0089435A">
      <w:pPr>
        <w:suppressAutoHyphens w:val="0"/>
        <w:spacing w:line="240" w:lineRule="auto"/>
        <w:ind w:firstLine="720"/>
        <w:jc w:val="center"/>
        <w:rPr>
          <w:rFonts w:ascii="Times New Roman" w:eastAsia="Times New Roman" w:hAnsi="Times New Roman" w:cs="Times New Roman"/>
          <w:b/>
          <w:color w:val="auto"/>
          <w:sz w:val="32"/>
          <w:szCs w:val="32"/>
          <w:lang w:eastAsia="en-US" w:bidi="ar-SA"/>
        </w:rPr>
      </w:pPr>
      <w:r w:rsidRPr="0089435A">
        <w:rPr>
          <w:rFonts w:ascii="Times New Roman" w:eastAsia="Times New Roman" w:hAnsi="Times New Roman"/>
          <w:b/>
          <w:color w:val="auto"/>
          <w:sz w:val="32"/>
          <w:szCs w:val="32"/>
          <w:lang w:eastAsia="en-US" w:bidi="ar-SA"/>
        </w:rPr>
        <w:t>№….............../201</w:t>
      </w:r>
      <w:r w:rsidRPr="0089435A">
        <w:rPr>
          <w:rFonts w:ascii="Times New Roman" w:eastAsia="Times New Roman" w:hAnsi="Times New Roman"/>
          <w:b/>
          <w:color w:val="auto"/>
          <w:sz w:val="32"/>
          <w:szCs w:val="32"/>
          <w:lang w:val="en-US" w:eastAsia="en-US" w:bidi="ar-SA"/>
        </w:rPr>
        <w:t>4</w:t>
      </w:r>
      <w:r w:rsidRPr="0089435A">
        <w:rPr>
          <w:rFonts w:ascii="Times New Roman" w:eastAsia="Times New Roman" w:hAnsi="Times New Roman"/>
          <w:b/>
          <w:color w:val="auto"/>
          <w:sz w:val="32"/>
          <w:szCs w:val="32"/>
          <w:lang w:eastAsia="en-US" w:bidi="ar-SA"/>
        </w:rPr>
        <w:t xml:space="preserve"> г.</w:t>
      </w:r>
    </w:p>
    <w:p w:rsidR="0089435A" w:rsidRPr="0089435A" w:rsidRDefault="0089435A" w:rsidP="0089435A">
      <w:pPr>
        <w:suppressAutoHyphens w:val="0"/>
        <w:spacing w:line="240" w:lineRule="auto"/>
        <w:ind w:left="540" w:right="192" w:firstLine="708"/>
        <w:jc w:val="both"/>
        <w:rPr>
          <w:rFonts w:ascii="Times New Roman" w:eastAsia="Times New Roman" w:hAnsi="Times New Roman" w:cs="Times New Roman"/>
          <w:color w:val="auto"/>
          <w:sz w:val="24"/>
          <w:szCs w:val="28"/>
          <w:lang w:eastAsia="en-US" w:bidi="ar-SA"/>
        </w:rPr>
      </w:pPr>
      <w:r w:rsidRPr="0089435A">
        <w:rPr>
          <w:rFonts w:ascii="Times New Roman" w:eastAsia="Times New Roman" w:hAnsi="Times New Roman" w:cs="Times New Roman"/>
          <w:color w:val="auto"/>
          <w:sz w:val="24"/>
          <w:szCs w:val="28"/>
          <w:lang w:val="en-US" w:eastAsia="en-US" w:bidi="ar-SA"/>
        </w:rPr>
        <w:t xml:space="preserve">            </w:t>
      </w:r>
    </w:p>
    <w:p w:rsidR="0089435A" w:rsidRPr="0089435A" w:rsidRDefault="0089435A" w:rsidP="0089435A">
      <w:pPr>
        <w:suppressAutoHyphens w:val="0"/>
        <w:spacing w:line="240" w:lineRule="auto"/>
        <w:ind w:left="540" w:right="192" w:firstLine="708"/>
        <w:jc w:val="both"/>
        <w:rPr>
          <w:rFonts w:ascii="Times New Roman" w:eastAsia="Times New Roman" w:hAnsi="Times New Roman" w:cs="Times New Roman"/>
          <w:color w:val="auto"/>
          <w:sz w:val="28"/>
          <w:szCs w:val="28"/>
          <w:lang w:eastAsia="en-US" w:bidi="ar-SA"/>
        </w:rPr>
      </w:pPr>
    </w:p>
    <w:p w:rsidR="0089435A" w:rsidRPr="0089435A" w:rsidRDefault="0089435A" w:rsidP="0089435A">
      <w:pPr>
        <w:suppressAutoHyphens w:val="0"/>
        <w:spacing w:line="240" w:lineRule="auto"/>
        <w:ind w:right="192" w:firstLine="720"/>
        <w:jc w:val="both"/>
        <w:rPr>
          <w:rFonts w:ascii="Times New Roman" w:eastAsia="Times New Roman" w:hAnsi="Times New Roman" w:cs="Times New Roman"/>
          <w:color w:val="auto"/>
          <w:sz w:val="24"/>
          <w:szCs w:val="24"/>
          <w:lang w:eastAsia="en-US" w:bidi="ar-SA"/>
        </w:rPr>
      </w:pPr>
      <w:proofErr w:type="spellStart"/>
      <w:proofErr w:type="gramStart"/>
      <w:r w:rsidRPr="0089435A">
        <w:rPr>
          <w:rFonts w:ascii="Times New Roman" w:eastAsia="Times New Roman" w:hAnsi="Times New Roman" w:cs="Times New Roman"/>
          <w:color w:val="auto"/>
          <w:sz w:val="24"/>
          <w:szCs w:val="24"/>
          <w:lang w:val="en-US" w:eastAsia="en-US" w:bidi="ar-SA"/>
        </w:rPr>
        <w:t>Днес</w:t>
      </w:r>
      <w:proofErr w:type="spellEnd"/>
      <w:r w:rsidRPr="0089435A">
        <w:rPr>
          <w:rFonts w:ascii="Times New Roman" w:eastAsia="Times New Roman" w:hAnsi="Times New Roman" w:cs="Times New Roman"/>
          <w:color w:val="auto"/>
          <w:sz w:val="24"/>
          <w:szCs w:val="24"/>
          <w:lang w:val="en-US" w:eastAsia="en-US" w:bidi="ar-SA"/>
        </w:rPr>
        <w:t>, ...........</w:t>
      </w:r>
      <w:r w:rsidRPr="0089435A">
        <w:rPr>
          <w:rFonts w:ascii="Times New Roman" w:eastAsia="Times New Roman" w:hAnsi="Times New Roman" w:cs="Times New Roman"/>
          <w:color w:val="auto"/>
          <w:sz w:val="24"/>
          <w:szCs w:val="24"/>
          <w:lang w:eastAsia="en-US" w:bidi="ar-SA"/>
        </w:rPr>
        <w:t>..</w:t>
      </w:r>
      <w:r w:rsidRPr="0089435A">
        <w:rPr>
          <w:rFonts w:ascii="Times New Roman" w:eastAsia="Times New Roman" w:hAnsi="Times New Roman" w:cs="Times New Roman"/>
          <w:color w:val="auto"/>
          <w:sz w:val="24"/>
          <w:szCs w:val="24"/>
          <w:lang w:val="en-US" w:eastAsia="en-US" w:bidi="ar-SA"/>
        </w:rPr>
        <w:t>.........</w:t>
      </w:r>
      <w:proofErr w:type="gramEnd"/>
      <w:r w:rsidRPr="0089435A">
        <w:rPr>
          <w:rFonts w:ascii="Times New Roman" w:eastAsia="Times New Roman" w:hAnsi="Times New Roman" w:cs="Times New Roman"/>
          <w:color w:val="auto"/>
          <w:sz w:val="24"/>
          <w:szCs w:val="24"/>
          <w:lang w:val="en-US" w:eastAsia="en-US" w:bidi="ar-SA"/>
        </w:rPr>
        <w:t xml:space="preserve"> 2014г., в </w:t>
      </w:r>
      <w:proofErr w:type="spellStart"/>
      <w:r w:rsidRPr="0089435A">
        <w:rPr>
          <w:rFonts w:ascii="Times New Roman" w:eastAsia="Times New Roman" w:hAnsi="Times New Roman" w:cs="Times New Roman"/>
          <w:color w:val="auto"/>
          <w:sz w:val="24"/>
          <w:szCs w:val="24"/>
          <w:lang w:val="en-US" w:eastAsia="en-US" w:bidi="ar-SA"/>
        </w:rPr>
        <w:t>гр</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София</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между</w:t>
      </w:r>
      <w:proofErr w:type="spellEnd"/>
      <w:r w:rsidRPr="0089435A">
        <w:rPr>
          <w:rFonts w:ascii="Times New Roman" w:eastAsia="Times New Roman" w:hAnsi="Times New Roman" w:cs="Times New Roman"/>
          <w:color w:val="auto"/>
          <w:sz w:val="24"/>
          <w:szCs w:val="24"/>
          <w:lang w:val="en-US" w:eastAsia="en-US" w:bidi="ar-SA"/>
        </w:rPr>
        <w:t>:</w:t>
      </w:r>
    </w:p>
    <w:p w:rsidR="0089435A" w:rsidRPr="0089435A" w:rsidRDefault="0089435A" w:rsidP="0089435A">
      <w:pPr>
        <w:suppressAutoHyphens w:val="0"/>
        <w:spacing w:line="240" w:lineRule="auto"/>
        <w:ind w:firstLine="720"/>
        <w:jc w:val="both"/>
        <w:rPr>
          <w:rFonts w:ascii="Times New Roman" w:eastAsia="Times New Roman" w:hAnsi="Times New Roman" w:cs="Times New Roman"/>
          <w:b/>
          <w:color w:val="auto"/>
          <w:sz w:val="24"/>
          <w:szCs w:val="24"/>
          <w:lang w:eastAsia="en-US" w:bidi="ar-SA"/>
        </w:rPr>
      </w:pPr>
    </w:p>
    <w:p w:rsidR="0089435A" w:rsidRPr="0089435A" w:rsidRDefault="0089435A" w:rsidP="0089435A">
      <w:pPr>
        <w:suppressAutoHyphens w:val="0"/>
        <w:spacing w:line="240" w:lineRule="auto"/>
        <w:ind w:firstLine="720"/>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УНИВЕРСИТЕТ ЗА НАЦИОНАЛНО И СВЕТОВНО СТОПАНСТВО</w:t>
      </w:r>
      <w:r w:rsidRPr="0089435A">
        <w:rPr>
          <w:rFonts w:ascii="Times New Roman" w:eastAsia="Times New Roman" w:hAnsi="Times New Roman" w:cs="Times New Roman"/>
          <w:color w:val="auto"/>
          <w:sz w:val="24"/>
          <w:szCs w:val="24"/>
          <w:lang w:eastAsia="en-US" w:bidi="ar-SA"/>
        </w:rPr>
        <w:t xml:space="preserve"> с адрес: гр. София, Студентски град “Христо Ботев”, ул. “Осми декември”,  ЕИК: 000670602, ИН: BG000670602, представляван от Николай Бакърджиев – Помощник – Ректор и Директор на Дирекция „Финанси“ – Лидия Дончева, наречен по-долу </w:t>
      </w:r>
      <w:r w:rsidRPr="0089435A">
        <w:rPr>
          <w:rFonts w:ascii="Times New Roman" w:eastAsia="Times New Roman" w:hAnsi="Times New Roman" w:cs="Times New Roman"/>
          <w:b/>
          <w:color w:val="auto"/>
          <w:sz w:val="24"/>
          <w:szCs w:val="24"/>
          <w:lang w:eastAsia="en-US" w:bidi="ar-SA"/>
        </w:rPr>
        <w:t>ЗАСТРАХОВАН</w:t>
      </w:r>
      <w:r w:rsidRPr="0089435A">
        <w:rPr>
          <w:rFonts w:ascii="Times New Roman" w:eastAsia="Times New Roman" w:hAnsi="Times New Roman" w:cs="Times New Roman"/>
          <w:color w:val="auto"/>
          <w:sz w:val="24"/>
          <w:szCs w:val="24"/>
          <w:lang w:eastAsia="en-US" w:bidi="ar-SA"/>
        </w:rPr>
        <w:t xml:space="preserve"> от една страна</w:t>
      </w:r>
      <w:r w:rsidRPr="0089435A">
        <w:rPr>
          <w:rFonts w:ascii="Times New Roman" w:eastAsia="Times New Roman" w:hAnsi="Times New Roman" w:cs="Times New Roman"/>
          <w:b/>
          <w:color w:val="auto"/>
          <w:sz w:val="24"/>
          <w:szCs w:val="24"/>
          <w:lang w:eastAsia="en-US" w:bidi="ar-SA"/>
        </w:rPr>
        <w:t xml:space="preserve"> </w:t>
      </w:r>
    </w:p>
    <w:p w:rsidR="0089435A" w:rsidRPr="0089435A" w:rsidRDefault="0089435A" w:rsidP="0089435A">
      <w:pPr>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и </w:t>
      </w:r>
    </w:p>
    <w:p w:rsidR="0089435A" w:rsidRPr="0089435A" w:rsidRDefault="0089435A" w:rsidP="0089435A">
      <w:pPr>
        <w:suppressAutoHyphens w:val="0"/>
        <w:spacing w:line="240" w:lineRule="auto"/>
        <w:ind w:right="55"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w:t>
      </w:r>
      <w:r w:rsidRPr="0089435A">
        <w:rPr>
          <w:rFonts w:ascii="Times New Roman" w:eastAsia="Times New Roman" w:hAnsi="Times New Roman" w:cs="Times New Roman"/>
          <w:color w:val="auto"/>
          <w:sz w:val="24"/>
          <w:szCs w:val="24"/>
          <w:lang w:eastAsia="en-US" w:bidi="ar-SA"/>
        </w:rPr>
        <w:t xml:space="preserve">, със седалище и адрес на управление: гр. ............................., п.к. ........................, община ............................., № ..........................., ЕИК: .................................,  ИН по ДДС: </w:t>
      </w:r>
      <w:r w:rsidRPr="0089435A">
        <w:rPr>
          <w:rFonts w:ascii="Times New Roman" w:eastAsia="Times New Roman" w:hAnsi="Times New Roman" w:cs="Times New Roman"/>
          <w:color w:val="auto"/>
          <w:sz w:val="24"/>
          <w:szCs w:val="24"/>
          <w:lang w:val="en-US" w:eastAsia="en-US" w:bidi="ar-SA"/>
        </w:rPr>
        <w:t>BG</w:t>
      </w:r>
      <w:r w:rsidRPr="0089435A">
        <w:rPr>
          <w:rFonts w:ascii="Times New Roman" w:eastAsia="Times New Roman" w:hAnsi="Times New Roman" w:cs="Times New Roman"/>
          <w:color w:val="auto"/>
          <w:sz w:val="24"/>
          <w:szCs w:val="24"/>
          <w:lang w:eastAsia="en-US" w:bidi="ar-SA"/>
        </w:rPr>
        <w:t xml:space="preserve">..................................................., наричан по–долу </w:t>
      </w:r>
      <w:r w:rsidRPr="0089435A">
        <w:rPr>
          <w:rFonts w:ascii="Times New Roman" w:eastAsia="Times New Roman" w:hAnsi="Times New Roman" w:cs="Times New Roman"/>
          <w:b/>
          <w:color w:val="auto"/>
          <w:sz w:val="24"/>
          <w:szCs w:val="24"/>
          <w:lang w:eastAsia="en-US" w:bidi="ar-SA"/>
        </w:rPr>
        <w:t>ЗАСТРАХОВАТЕЛ</w:t>
      </w:r>
      <w:r w:rsidRPr="0089435A">
        <w:rPr>
          <w:rFonts w:ascii="Times New Roman" w:eastAsia="Times New Roman" w:hAnsi="Times New Roman" w:cs="Times New Roman"/>
          <w:color w:val="auto"/>
          <w:sz w:val="24"/>
          <w:szCs w:val="24"/>
          <w:lang w:eastAsia="en-US" w:bidi="ar-SA"/>
        </w:rPr>
        <w:t xml:space="preserve"> ,</w:t>
      </w:r>
      <w:r w:rsidRPr="0089435A">
        <w:rPr>
          <w:rFonts w:ascii="Times New Roman" w:eastAsia="Times New Roman" w:hAnsi="Times New Roman" w:cs="Times New Roman"/>
          <w:color w:val="auto"/>
          <w:sz w:val="28"/>
          <w:szCs w:val="28"/>
          <w:lang w:eastAsia="en-US" w:bidi="ar-SA"/>
        </w:rPr>
        <w:t xml:space="preserve"> </w:t>
      </w:r>
    </w:p>
    <w:p w:rsidR="0089435A" w:rsidRPr="0089435A" w:rsidRDefault="0089435A" w:rsidP="0089435A">
      <w:pPr>
        <w:suppressAutoHyphens w:val="0"/>
        <w:spacing w:line="240" w:lineRule="auto"/>
        <w:ind w:right="55"/>
        <w:jc w:val="both"/>
        <w:rPr>
          <w:rFonts w:ascii="Times New Roman" w:eastAsia="Times New Roman" w:hAnsi="Times New Roman" w:cs="Times New Roman"/>
          <w:color w:val="auto"/>
          <w:sz w:val="28"/>
          <w:szCs w:val="28"/>
          <w:lang w:eastAsia="en-US" w:bidi="ar-SA"/>
        </w:rPr>
      </w:pPr>
    </w:p>
    <w:p w:rsidR="0089435A" w:rsidRPr="0089435A" w:rsidRDefault="0089435A" w:rsidP="0089435A">
      <w:pPr>
        <w:suppressAutoHyphens w:val="0"/>
        <w:spacing w:line="240" w:lineRule="auto"/>
        <w:ind w:firstLine="720"/>
        <w:jc w:val="both"/>
        <w:rPr>
          <w:rFonts w:ascii="Times New Roman" w:eastAsia="Times New Roman" w:hAnsi="Times New Roman" w:cs="Times New Roman"/>
          <w:b/>
          <w:color w:val="auto"/>
          <w:sz w:val="24"/>
          <w:szCs w:val="24"/>
          <w:lang w:eastAsia="bg-BG" w:bidi="ar-SA"/>
        </w:rPr>
      </w:pPr>
      <w:r w:rsidRPr="0089435A">
        <w:rPr>
          <w:rFonts w:ascii="Times New Roman" w:eastAsia="Times New Roman" w:hAnsi="Times New Roman" w:cs="Times New Roman"/>
          <w:b/>
          <w:color w:val="auto"/>
          <w:sz w:val="24"/>
          <w:szCs w:val="24"/>
          <w:lang w:eastAsia="en-US" w:bidi="ar-SA"/>
        </w:rPr>
        <w:t>след проведена процедура за избор на изпълнител по реда на глава осма “а” от ЗОП - публична покана с предмет  “Застрахователни услуги на сгради, автомобили, спортисти и служители за 2015г.“, Обособена позиция № 3: “Групова застраховка на спортисти и треньори” на основание чл. 14, ал. 4, т. 2 от ЗОП,  Решение на РС № .........../................ и чл. 101е от ЗОП се сключи този договор за следното:</w:t>
      </w:r>
    </w:p>
    <w:p w:rsidR="0089435A" w:rsidRPr="0089435A" w:rsidRDefault="0089435A" w:rsidP="0089435A">
      <w:pPr>
        <w:suppressAutoHyphens w:val="0"/>
        <w:spacing w:line="240" w:lineRule="auto"/>
        <w:jc w:val="both"/>
        <w:rPr>
          <w:rFonts w:ascii="Times New Roman" w:eastAsia="Times New Roman" w:hAnsi="Times New Roman" w:cs="Times New Roman"/>
          <w:color w:val="auto"/>
          <w:sz w:val="28"/>
          <w:szCs w:val="28"/>
          <w:lang w:eastAsia="en-US" w:bidi="ar-SA"/>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olor w:val="auto"/>
          <w:sz w:val="24"/>
          <w:szCs w:val="24"/>
          <w:lang w:eastAsia="en-US" w:bidi="ar-SA"/>
        </w:rPr>
        <w:t>I.</w:t>
      </w:r>
      <w:r w:rsidRPr="0089435A">
        <w:rPr>
          <w:rFonts w:ascii="Times New Roman" w:eastAsia="Times New Roman" w:hAnsi="Times New Roman" w:cs="Times New Roman"/>
          <w:b/>
          <w:color w:val="auto"/>
          <w:spacing w:val="4"/>
          <w:sz w:val="24"/>
          <w:szCs w:val="24"/>
          <w:lang w:val="en-US" w:eastAsia="en-US" w:bidi="ar-SA"/>
        </w:rPr>
        <w:t xml:space="preserve"> ПРЕДМЕТ НА ДОГОВОРА</w:t>
      </w:r>
    </w:p>
    <w:p w:rsidR="0089435A" w:rsidRPr="0089435A" w:rsidRDefault="0089435A" w:rsidP="0089435A">
      <w:pPr>
        <w:tabs>
          <w:tab w:val="left" w:pos="720"/>
        </w:tabs>
        <w:suppressAutoHyphens w:val="0"/>
        <w:spacing w:line="240" w:lineRule="auto"/>
        <w:ind w:firstLine="709"/>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tabs>
          <w:tab w:val="left" w:pos="720"/>
        </w:tabs>
        <w:suppressAutoHyphens w:val="0"/>
        <w:spacing w:line="240" w:lineRule="auto"/>
        <w:ind w:firstLine="709"/>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en-US" w:eastAsia="en-US" w:bidi="ar-SA"/>
        </w:rPr>
        <w:t>1.</w:t>
      </w:r>
      <w:proofErr w:type="gramEnd"/>
      <w:r w:rsidRPr="0089435A">
        <w:rPr>
          <w:rFonts w:ascii="Times New Roman" w:eastAsia="Times New Roman" w:hAnsi="Times New Roman" w:cs="Times New Roman"/>
          <w:b/>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val="en-US" w:eastAsia="en-US" w:bidi="ar-SA"/>
        </w:rPr>
        <w:t xml:space="preserve">(1) </w:t>
      </w:r>
      <w:r w:rsidRPr="0089435A">
        <w:rPr>
          <w:rFonts w:ascii="Times New Roman" w:eastAsia="Times New Roman" w:hAnsi="Times New Roman" w:cs="Times New Roman"/>
          <w:color w:val="auto"/>
          <w:spacing w:val="4"/>
          <w:sz w:val="24"/>
          <w:szCs w:val="24"/>
          <w:lang w:eastAsia="en-US" w:bidi="ar-SA"/>
        </w:rPr>
        <w:t xml:space="preserve">ЗАСТРАХОВАНИЯТ възлага, а </w:t>
      </w:r>
      <w:r w:rsidRPr="0089435A">
        <w:rPr>
          <w:rFonts w:ascii="Times New Roman" w:eastAsia="Times New Roman" w:hAnsi="Times New Roman" w:cs="Times New Roman"/>
          <w:caps/>
          <w:color w:val="auto"/>
          <w:spacing w:val="4"/>
          <w:sz w:val="24"/>
          <w:szCs w:val="24"/>
          <w:lang w:eastAsia="en-US" w:bidi="ar-SA"/>
        </w:rPr>
        <w:t>Застрахователят</w:t>
      </w:r>
      <w:r w:rsidRPr="0089435A">
        <w:rPr>
          <w:rFonts w:ascii="Times New Roman" w:eastAsia="Times New Roman" w:hAnsi="Times New Roman" w:cs="Times New Roman"/>
          <w:color w:val="auto"/>
          <w:spacing w:val="4"/>
          <w:sz w:val="24"/>
          <w:szCs w:val="24"/>
          <w:lang w:eastAsia="en-US" w:bidi="ar-SA"/>
        </w:rPr>
        <w:t xml:space="preserve"> се задължава да застрахова лицата съгласно списък - /Приложение № 4/ към този договор, упражняващи различни видове спорт, които са част от спортен отбор на УНСС, включително и треньори с групова застраховка “Злополука на спортисти и технически лица”, съгласно техническото задание на ЗАСТРАХОВАНИЯ - /Приложение № 1/, техническо предложение /Приложение № 3в/ и ценовото предложение - /Приложение № 2в/. Застраховката “Злополука на спортисти и технически лица” важи на територията на Република България и чужбина.</w:t>
      </w:r>
    </w:p>
    <w:p w:rsidR="0089435A" w:rsidRPr="0089435A" w:rsidRDefault="0089435A" w:rsidP="0089435A">
      <w:pPr>
        <w:tabs>
          <w:tab w:val="left" w:pos="720"/>
        </w:tabs>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lastRenderedPageBreak/>
        <w:t xml:space="preserve">(2) Застраховката “Злополука на спортисти и технически лица” покрива събития настъпили по време на състезание, включително съпътстващата го </w:t>
      </w:r>
      <w:proofErr w:type="spellStart"/>
      <w:r w:rsidRPr="0089435A">
        <w:rPr>
          <w:rFonts w:ascii="Times New Roman" w:eastAsia="Times New Roman" w:hAnsi="Times New Roman" w:cs="Times New Roman"/>
          <w:color w:val="auto"/>
          <w:spacing w:val="4"/>
          <w:sz w:val="24"/>
          <w:szCs w:val="24"/>
          <w:lang w:eastAsia="en-US" w:bidi="ar-SA"/>
        </w:rPr>
        <w:t>предсъстезателна</w:t>
      </w:r>
      <w:proofErr w:type="spellEnd"/>
      <w:r w:rsidRPr="0089435A">
        <w:rPr>
          <w:rFonts w:ascii="Times New Roman" w:eastAsia="Times New Roman" w:hAnsi="Times New Roman" w:cs="Times New Roman"/>
          <w:color w:val="auto"/>
          <w:spacing w:val="4"/>
          <w:sz w:val="24"/>
          <w:szCs w:val="24"/>
          <w:lang w:eastAsia="en-US" w:bidi="ar-SA"/>
        </w:rPr>
        <w:t xml:space="preserve"> подготовка – загрявка, както и по време на тренировки, като покрива следните рискове:</w:t>
      </w:r>
    </w:p>
    <w:p w:rsidR="0089435A" w:rsidRPr="0089435A" w:rsidRDefault="0089435A" w:rsidP="0089435A">
      <w:pPr>
        <w:numPr>
          <w:ilvl w:val="4"/>
          <w:numId w:val="15"/>
        </w:numPr>
        <w:tabs>
          <w:tab w:val="left" w:pos="900"/>
        </w:tabs>
        <w:suppressAutoHyphens w:val="0"/>
        <w:spacing w:line="240" w:lineRule="auto"/>
        <w:ind w:left="0" w:firstLine="54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Смърт в резултат на злополука;</w:t>
      </w:r>
    </w:p>
    <w:p w:rsidR="0089435A" w:rsidRPr="0089435A" w:rsidRDefault="0089435A" w:rsidP="0089435A">
      <w:pPr>
        <w:numPr>
          <w:ilvl w:val="4"/>
          <w:numId w:val="15"/>
        </w:numPr>
        <w:tabs>
          <w:tab w:val="left" w:pos="900"/>
          <w:tab w:val="num" w:pos="7020"/>
        </w:tabs>
        <w:suppressAutoHyphens w:val="0"/>
        <w:spacing w:line="240" w:lineRule="auto"/>
        <w:ind w:left="90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Трайно загубена работоспособност в резултат на злополука; </w:t>
      </w:r>
    </w:p>
    <w:p w:rsidR="0089435A" w:rsidRPr="0089435A" w:rsidRDefault="0089435A" w:rsidP="0089435A">
      <w:pPr>
        <w:numPr>
          <w:ilvl w:val="4"/>
          <w:numId w:val="15"/>
        </w:numPr>
        <w:tabs>
          <w:tab w:val="left" w:pos="900"/>
          <w:tab w:val="num" w:pos="7020"/>
        </w:tabs>
        <w:suppressAutoHyphens w:val="0"/>
        <w:spacing w:line="240" w:lineRule="auto"/>
        <w:ind w:left="90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Временна неработоспособност в резултат на злополука;</w:t>
      </w:r>
    </w:p>
    <w:p w:rsidR="0089435A" w:rsidRPr="0089435A" w:rsidRDefault="0089435A" w:rsidP="0089435A">
      <w:pPr>
        <w:numPr>
          <w:ilvl w:val="4"/>
          <w:numId w:val="15"/>
        </w:numPr>
        <w:tabs>
          <w:tab w:val="left" w:pos="900"/>
          <w:tab w:val="num" w:pos="7020"/>
        </w:tabs>
        <w:suppressAutoHyphens w:val="0"/>
        <w:spacing w:line="240" w:lineRule="auto"/>
        <w:ind w:left="90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Медицински разходи в резултат на злополука;</w:t>
      </w:r>
    </w:p>
    <w:p w:rsidR="0089435A" w:rsidRPr="0089435A" w:rsidRDefault="0089435A" w:rsidP="0089435A">
      <w:pPr>
        <w:numPr>
          <w:ilvl w:val="4"/>
          <w:numId w:val="15"/>
        </w:numPr>
        <w:tabs>
          <w:tab w:val="left" w:pos="900"/>
        </w:tabs>
        <w:suppressAutoHyphens w:val="0"/>
        <w:spacing w:line="240" w:lineRule="auto"/>
        <w:ind w:left="90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Дневно плащане за болничен престой в резултат на злополука.</w:t>
      </w:r>
    </w:p>
    <w:p w:rsidR="0089435A" w:rsidRPr="0089435A" w:rsidRDefault="0089435A" w:rsidP="0089435A">
      <w:pPr>
        <w:tabs>
          <w:tab w:val="left" w:pos="720"/>
        </w:tabs>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(3) Застраховката “Злополука на спортисти и технически лица” се сключва от името и за сметка на УНСС, в полза на застрахованите лица.</w:t>
      </w:r>
    </w:p>
    <w:p w:rsidR="0089435A" w:rsidRPr="0089435A" w:rsidRDefault="0089435A" w:rsidP="0089435A">
      <w:pPr>
        <w:shd w:val="clear" w:color="auto" w:fill="FFFFFF"/>
        <w:tabs>
          <w:tab w:val="left" w:pos="540"/>
        </w:tabs>
        <w:suppressAutoHyphens w:val="0"/>
        <w:spacing w:line="240" w:lineRule="auto"/>
        <w:ind w:firstLine="540"/>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suppressAutoHyphens w:val="0"/>
        <w:jc w:val="center"/>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II. ПАКЕТНИ УСЛОВИЯ ПО ГРУПОВА ЗАСТРАХОВКА “</w:t>
      </w:r>
      <w:r w:rsidRPr="0089435A">
        <w:rPr>
          <w:rFonts w:ascii="Times New Roman" w:eastAsia="Times New Roman" w:hAnsi="Times New Roman" w:cs="Times New Roman"/>
          <w:b/>
          <w:caps/>
          <w:color w:val="auto"/>
          <w:sz w:val="24"/>
          <w:szCs w:val="24"/>
          <w:lang w:eastAsia="en-US" w:bidi="ar-SA"/>
        </w:rPr>
        <w:t>злополука на спортисти и технически лица</w:t>
      </w:r>
      <w:r w:rsidRPr="0089435A">
        <w:rPr>
          <w:rFonts w:ascii="Times New Roman" w:eastAsia="Times New Roman" w:hAnsi="Times New Roman" w:cs="Times New Roman"/>
          <w:b/>
          <w:color w:val="auto"/>
          <w:sz w:val="24"/>
          <w:szCs w:val="24"/>
          <w:lang w:eastAsia="en-US" w:bidi="ar-SA"/>
        </w:rPr>
        <w:t>”</w:t>
      </w:r>
      <w:r w:rsidRPr="0089435A">
        <w:rPr>
          <w:rFonts w:ascii="Times New Roman" w:eastAsia="Times New Roman" w:hAnsi="Times New Roman" w:cs="Times New Roman"/>
          <w:color w:val="auto"/>
          <w:sz w:val="24"/>
          <w:szCs w:val="24"/>
          <w:lang w:eastAsia="en-US" w:bidi="ar-SA"/>
        </w:rPr>
        <w:t xml:space="preserve"> </w:t>
      </w:r>
    </w:p>
    <w:p w:rsidR="0089435A" w:rsidRPr="0089435A" w:rsidRDefault="0089435A" w:rsidP="0089435A">
      <w:pPr>
        <w:tabs>
          <w:tab w:val="left" w:pos="720"/>
        </w:tabs>
        <w:suppressAutoHyphens w:val="0"/>
        <w:ind w:firstLine="567"/>
        <w:rPr>
          <w:rFonts w:ascii="Times New Roman" w:eastAsia="Times New Roman" w:hAnsi="Times New Roman" w:cs="Times New Roman"/>
          <w:color w:val="auto"/>
          <w:sz w:val="24"/>
          <w:szCs w:val="24"/>
          <w:lang w:eastAsia="en-US" w:bidi="ar-SA"/>
        </w:rPr>
      </w:pPr>
    </w:p>
    <w:p w:rsidR="0089435A" w:rsidRPr="0089435A" w:rsidRDefault="0089435A" w:rsidP="0089435A">
      <w:pPr>
        <w:tabs>
          <w:tab w:val="left" w:pos="720"/>
          <w:tab w:val="left" w:pos="1080"/>
        </w:tabs>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Чл. 2. </w:t>
      </w:r>
      <w:r w:rsidRPr="0089435A">
        <w:rPr>
          <w:rFonts w:ascii="Times New Roman" w:eastAsia="Times New Roman" w:hAnsi="Times New Roman" w:cs="Times New Roman"/>
          <w:color w:val="auto"/>
          <w:spacing w:val="4"/>
          <w:sz w:val="24"/>
          <w:szCs w:val="24"/>
          <w:lang w:val="en-US" w:eastAsia="en-US" w:bidi="ar-SA"/>
        </w:rPr>
        <w:t xml:space="preserve">(1) </w:t>
      </w:r>
      <w:r w:rsidRPr="0089435A">
        <w:rPr>
          <w:rFonts w:ascii="Times New Roman" w:eastAsia="Times New Roman" w:hAnsi="Times New Roman" w:cs="Times New Roman"/>
          <w:color w:val="auto"/>
          <w:sz w:val="24"/>
          <w:szCs w:val="24"/>
          <w:lang w:eastAsia="en-US" w:bidi="ar-SA"/>
        </w:rPr>
        <w:t xml:space="preserve">Застраховани лица са всички лица, които съставляват спортни отбори на УНСС по различни видове спорт – </w:t>
      </w:r>
      <w:r w:rsidRPr="0089435A">
        <w:rPr>
          <w:rFonts w:ascii="Times New Roman" w:eastAsia="Times New Roman" w:hAnsi="Times New Roman" w:cs="Times New Roman"/>
          <w:color w:val="auto"/>
          <w:spacing w:val="4"/>
          <w:sz w:val="24"/>
          <w:szCs w:val="24"/>
          <w:lang w:eastAsia="en-US" w:bidi="ar-SA"/>
        </w:rPr>
        <w:t xml:space="preserve">баскетбол, волейбол, плуване, лека атлетика, тенис на корт, футбол, </w:t>
      </w:r>
      <w:proofErr w:type="spellStart"/>
      <w:r w:rsidRPr="0089435A">
        <w:rPr>
          <w:rFonts w:ascii="Times New Roman" w:eastAsia="Times New Roman" w:hAnsi="Times New Roman" w:cs="Times New Roman"/>
          <w:color w:val="auto"/>
          <w:spacing w:val="4"/>
          <w:sz w:val="24"/>
          <w:szCs w:val="24"/>
          <w:lang w:eastAsia="en-US" w:bidi="ar-SA"/>
        </w:rPr>
        <w:t>аеробика</w:t>
      </w:r>
      <w:proofErr w:type="spellEnd"/>
      <w:r w:rsidRPr="0089435A">
        <w:rPr>
          <w:rFonts w:ascii="Times New Roman" w:eastAsia="Times New Roman" w:hAnsi="Times New Roman" w:cs="Times New Roman"/>
          <w:color w:val="auto"/>
          <w:spacing w:val="4"/>
          <w:sz w:val="24"/>
          <w:szCs w:val="24"/>
          <w:lang w:eastAsia="en-US" w:bidi="ar-SA"/>
        </w:rPr>
        <w:t>, спортно катерене и шахмат, включително и треньори</w:t>
      </w:r>
      <w:r w:rsidRPr="0089435A">
        <w:rPr>
          <w:rFonts w:ascii="Times New Roman" w:eastAsia="Times New Roman" w:hAnsi="Times New Roman" w:cs="Times New Roman"/>
          <w:color w:val="auto"/>
          <w:sz w:val="24"/>
          <w:szCs w:val="24"/>
          <w:lang w:eastAsia="en-US" w:bidi="ar-SA"/>
        </w:rPr>
        <w:t>.</w:t>
      </w:r>
    </w:p>
    <w:p w:rsidR="0089435A" w:rsidRPr="0089435A" w:rsidRDefault="0089435A" w:rsidP="0089435A">
      <w:pPr>
        <w:tabs>
          <w:tab w:val="left" w:pos="720"/>
        </w:tabs>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(2)</w:t>
      </w:r>
      <w:r w:rsidRPr="0089435A">
        <w:rPr>
          <w:rFonts w:ascii="Times New Roman" w:eastAsia="Times New Roman" w:hAnsi="Times New Roman" w:cs="Times New Roman"/>
          <w:color w:val="auto"/>
          <w:sz w:val="24"/>
          <w:szCs w:val="24"/>
          <w:lang w:eastAsia="en-US" w:bidi="ar-SA"/>
        </w:rPr>
        <w:t xml:space="preserve"> В случаите, когато през срока на действие на застрахователния договор се промени, /увеличи или съкрати/ броят на застрахованите лица, ЗАСТРАХОВАТЕЛЯТ се задължава да счита всички допълнително включени в отбора лица /състезатели и треньори/ за застраховани по условията на застрахователния договор, считано от датата на включването им в отбора по съответния вид спорт.</w:t>
      </w:r>
    </w:p>
    <w:p w:rsidR="0089435A" w:rsidRPr="0089435A" w:rsidRDefault="0089435A" w:rsidP="0089435A">
      <w:pPr>
        <w:tabs>
          <w:tab w:val="left" w:pos="720"/>
        </w:tabs>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(3) </w:t>
      </w:r>
      <w:r w:rsidRPr="0089435A">
        <w:rPr>
          <w:rFonts w:ascii="Times New Roman" w:eastAsia="Times New Roman" w:hAnsi="Times New Roman" w:cs="Times New Roman"/>
          <w:b/>
          <w:color w:val="auto"/>
          <w:sz w:val="24"/>
          <w:szCs w:val="24"/>
          <w:lang w:eastAsia="en-US" w:bidi="ar-SA"/>
        </w:rPr>
        <w:t xml:space="preserve"> </w:t>
      </w:r>
      <w:r w:rsidRPr="0089435A">
        <w:rPr>
          <w:rFonts w:ascii="Times New Roman" w:eastAsia="Times New Roman" w:hAnsi="Times New Roman" w:cs="Times New Roman"/>
          <w:color w:val="auto"/>
          <w:sz w:val="24"/>
          <w:szCs w:val="24"/>
          <w:lang w:eastAsia="en-US" w:bidi="ar-SA"/>
        </w:rPr>
        <w:t>Когато има изключени от отбора лица, ЗАСТРАХОВАТЕЛЯТ се задължава да ги счита за изключени от застрахователното покритие, считано от датата на изключването им от отбора по съответния вид спорт. В едномесечен срок, преди изтичане на застраховката, застраховащият следва да предостави  на застрахователя актуална информация за броят на лицата, включени в отборите чрез писмена декларация. Писмената  декларация от страна на застраховащият се предоставя след писмена покана за изготвянето й подадена към застраховащия от страна на застрахователя.</w:t>
      </w:r>
    </w:p>
    <w:p w:rsidR="0089435A" w:rsidRPr="0089435A" w:rsidRDefault="0089435A" w:rsidP="0089435A">
      <w:pPr>
        <w:tabs>
          <w:tab w:val="left" w:pos="540"/>
        </w:tabs>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(4)</w:t>
      </w:r>
      <w:r w:rsidRPr="0089435A">
        <w:rPr>
          <w:rFonts w:ascii="Times New Roman" w:eastAsia="Times New Roman" w:hAnsi="Times New Roman" w:cs="Times New Roman"/>
          <w:color w:val="auto"/>
          <w:sz w:val="24"/>
          <w:szCs w:val="24"/>
          <w:lang w:eastAsia="en-US" w:bidi="ar-SA"/>
        </w:rPr>
        <w:t xml:space="preserve"> На база на декларацията на застраховащия, се прави изравняване на застрахователната премия в съответствие с настъпилите промени в броя на застрахованите лица, през времето на действие на застрахователният договор. В случай, че броят на лицата към датата на подаване на декларацията е по-голям от броя на лицата, вписани в застрахователния договор, ЗАСТРАХОВАНИЯТ се задължава да доплати застрахователна премия, а при намаляване на броя на застрахованите – ЗАСТРАХОВАТЕЛЯТ да върне разликата между премията, платена при сключване на застрахователният договор и дължимата след изравняването. </w:t>
      </w:r>
    </w:p>
    <w:p w:rsidR="0089435A" w:rsidRPr="0089435A" w:rsidRDefault="0089435A" w:rsidP="0089435A">
      <w:pPr>
        <w:tabs>
          <w:tab w:val="left" w:pos="720"/>
        </w:tabs>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(5) </w:t>
      </w:r>
      <w:r w:rsidRPr="0089435A">
        <w:rPr>
          <w:rFonts w:ascii="Times New Roman" w:eastAsia="Times New Roman" w:hAnsi="Times New Roman" w:cs="Times New Roman"/>
          <w:b/>
          <w:color w:val="auto"/>
          <w:sz w:val="24"/>
          <w:szCs w:val="24"/>
          <w:lang w:eastAsia="en-US" w:bidi="ar-SA"/>
        </w:rPr>
        <w:t xml:space="preserve"> </w:t>
      </w:r>
      <w:r w:rsidRPr="0089435A">
        <w:rPr>
          <w:rFonts w:ascii="Times New Roman" w:eastAsia="Times New Roman" w:hAnsi="Times New Roman" w:cs="Times New Roman"/>
          <w:color w:val="auto"/>
          <w:sz w:val="24"/>
          <w:szCs w:val="24"/>
          <w:lang w:eastAsia="en-US" w:bidi="ar-SA"/>
        </w:rPr>
        <w:t>Застраховат се лица, които към момента на сключване на застраховката са в добро здравословно състояние, което им позволява да упражняват различни видове спортове.</w:t>
      </w:r>
    </w:p>
    <w:p w:rsidR="0089435A" w:rsidRPr="0089435A" w:rsidRDefault="0089435A" w:rsidP="0089435A">
      <w:pPr>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Чл. 3. </w:t>
      </w:r>
      <w:proofErr w:type="spellStart"/>
      <w:proofErr w:type="gramStart"/>
      <w:r w:rsidRPr="0089435A">
        <w:rPr>
          <w:rFonts w:ascii="Times New Roman" w:eastAsia="Times New Roman" w:hAnsi="Times New Roman" w:cs="Times New Roman"/>
          <w:color w:val="auto"/>
          <w:sz w:val="24"/>
          <w:szCs w:val="24"/>
          <w:lang w:val="en-US" w:eastAsia="en-US" w:bidi="ar-SA"/>
        </w:rPr>
        <w:t>Договор</w:t>
      </w:r>
      <w:r w:rsidRPr="0089435A">
        <w:rPr>
          <w:rFonts w:ascii="Times New Roman" w:eastAsia="Times New Roman" w:hAnsi="Times New Roman" w:cs="Times New Roman"/>
          <w:color w:val="auto"/>
          <w:sz w:val="24"/>
          <w:szCs w:val="24"/>
          <w:lang w:eastAsia="en-US" w:bidi="ar-SA"/>
        </w:rPr>
        <w:t>ът</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за</w:t>
      </w:r>
      <w:proofErr w:type="spellEnd"/>
      <w:r w:rsidRPr="0089435A">
        <w:rPr>
          <w:rFonts w:ascii="Times New Roman" w:eastAsia="Times New Roman" w:hAnsi="Times New Roman" w:cs="Times New Roman"/>
          <w:color w:val="auto"/>
          <w:sz w:val="24"/>
          <w:szCs w:val="24"/>
          <w:lang w:val="en-US" w:eastAsia="en-US" w:bidi="ar-SA"/>
        </w:rPr>
        <w:t xml:space="preserve"> </w:t>
      </w:r>
      <w:r w:rsidRPr="0089435A">
        <w:rPr>
          <w:rFonts w:ascii="Times New Roman" w:eastAsia="Times New Roman" w:hAnsi="Times New Roman" w:cs="Times New Roman"/>
          <w:color w:val="auto"/>
          <w:sz w:val="24"/>
          <w:szCs w:val="24"/>
          <w:lang w:eastAsia="en-US" w:bidi="ar-SA"/>
        </w:rPr>
        <w:t xml:space="preserve">групова </w:t>
      </w:r>
      <w:proofErr w:type="spellStart"/>
      <w:r w:rsidRPr="0089435A">
        <w:rPr>
          <w:rFonts w:ascii="Times New Roman" w:eastAsia="Times New Roman" w:hAnsi="Times New Roman" w:cs="Times New Roman"/>
          <w:color w:val="auto"/>
          <w:sz w:val="24"/>
          <w:szCs w:val="24"/>
          <w:lang w:val="en-US" w:eastAsia="en-US" w:bidi="ar-SA"/>
        </w:rPr>
        <w:t>застраховк</w:t>
      </w:r>
      <w:proofErr w:type="spellEnd"/>
      <w:r w:rsidRPr="0089435A">
        <w:rPr>
          <w:rFonts w:ascii="Times New Roman" w:eastAsia="Times New Roman" w:hAnsi="Times New Roman" w:cs="Times New Roman"/>
          <w:color w:val="auto"/>
          <w:sz w:val="24"/>
          <w:szCs w:val="24"/>
          <w:lang w:eastAsia="en-US" w:bidi="ar-SA"/>
        </w:rPr>
        <w:t>а</w:t>
      </w:r>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Злополука</w:t>
      </w:r>
      <w:proofErr w:type="spellEnd"/>
      <w:r w:rsidRPr="0089435A">
        <w:rPr>
          <w:rFonts w:ascii="Times New Roman" w:eastAsia="Times New Roman" w:hAnsi="Times New Roman" w:cs="Times New Roman"/>
          <w:color w:val="auto"/>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на спортисти и технически лица</w:t>
      </w:r>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се</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сключват</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срещу</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събития</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свързани</w:t>
      </w:r>
      <w:proofErr w:type="spellEnd"/>
      <w:r w:rsidRPr="0089435A">
        <w:rPr>
          <w:rFonts w:ascii="Times New Roman" w:eastAsia="Times New Roman" w:hAnsi="Times New Roman" w:cs="Times New Roman"/>
          <w:color w:val="auto"/>
          <w:sz w:val="24"/>
          <w:szCs w:val="24"/>
          <w:lang w:val="en-US" w:eastAsia="en-US" w:bidi="ar-SA"/>
        </w:rPr>
        <w:t xml:space="preserve"> с </w:t>
      </w:r>
      <w:proofErr w:type="spellStart"/>
      <w:r w:rsidRPr="0089435A">
        <w:rPr>
          <w:rFonts w:ascii="Times New Roman" w:eastAsia="Times New Roman" w:hAnsi="Times New Roman" w:cs="Times New Roman"/>
          <w:color w:val="auto"/>
          <w:sz w:val="24"/>
          <w:szCs w:val="24"/>
          <w:lang w:val="en-US" w:eastAsia="en-US" w:bidi="ar-SA"/>
        </w:rPr>
        <w:t>живота</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здравето</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или</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телесната</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цялост</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на</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lastRenderedPageBreak/>
        <w:t>физическ</w:t>
      </w:r>
      <w:r w:rsidRPr="0089435A">
        <w:rPr>
          <w:rFonts w:ascii="Times New Roman" w:eastAsia="Times New Roman" w:hAnsi="Times New Roman" w:cs="Times New Roman"/>
          <w:color w:val="auto"/>
          <w:sz w:val="24"/>
          <w:szCs w:val="24"/>
          <w:lang w:eastAsia="en-US" w:bidi="ar-SA"/>
        </w:rPr>
        <w:t>ите</w:t>
      </w:r>
      <w:proofErr w:type="spellEnd"/>
      <w:r w:rsidRPr="0089435A">
        <w:rPr>
          <w:rFonts w:ascii="Times New Roman" w:eastAsia="Times New Roman" w:hAnsi="Times New Roman" w:cs="Times New Roman"/>
          <w:color w:val="auto"/>
          <w:sz w:val="24"/>
          <w:szCs w:val="24"/>
          <w:lang w:val="en-US" w:eastAsia="en-US" w:bidi="ar-SA"/>
        </w:rPr>
        <w:t xml:space="preserve"> </w:t>
      </w:r>
      <w:proofErr w:type="spellStart"/>
      <w:r w:rsidRPr="0089435A">
        <w:rPr>
          <w:rFonts w:ascii="Times New Roman" w:eastAsia="Times New Roman" w:hAnsi="Times New Roman" w:cs="Times New Roman"/>
          <w:color w:val="auto"/>
          <w:sz w:val="24"/>
          <w:szCs w:val="24"/>
          <w:lang w:val="en-US" w:eastAsia="en-US" w:bidi="ar-SA"/>
        </w:rPr>
        <w:t>лиц</w:t>
      </w:r>
      <w:proofErr w:type="spellEnd"/>
      <w:r w:rsidRPr="0089435A">
        <w:rPr>
          <w:rFonts w:ascii="Times New Roman" w:eastAsia="Times New Roman" w:hAnsi="Times New Roman" w:cs="Times New Roman"/>
          <w:color w:val="auto"/>
          <w:sz w:val="24"/>
          <w:szCs w:val="24"/>
          <w:lang w:eastAsia="en-US" w:bidi="ar-SA"/>
        </w:rPr>
        <w:t>а.</w:t>
      </w:r>
      <w:proofErr w:type="gramEnd"/>
      <w:r w:rsidRPr="0089435A">
        <w:rPr>
          <w:rFonts w:ascii="Times New Roman" w:eastAsia="Times New Roman" w:hAnsi="Times New Roman" w:cs="Times New Roman"/>
          <w:color w:val="auto"/>
          <w:sz w:val="24"/>
          <w:szCs w:val="24"/>
          <w:lang w:eastAsia="en-US" w:bidi="ar-SA"/>
        </w:rPr>
        <w:t xml:space="preserve"> Понятието групова застраховка “Злополука </w:t>
      </w:r>
      <w:r w:rsidRPr="0089435A">
        <w:rPr>
          <w:rFonts w:ascii="Times New Roman" w:eastAsia="Times New Roman" w:hAnsi="Times New Roman" w:cs="Times New Roman"/>
          <w:color w:val="auto"/>
          <w:spacing w:val="4"/>
          <w:sz w:val="24"/>
          <w:szCs w:val="24"/>
          <w:lang w:eastAsia="en-US" w:bidi="ar-SA"/>
        </w:rPr>
        <w:t xml:space="preserve">на спортисти и технически лица” </w:t>
      </w:r>
      <w:r w:rsidRPr="0089435A">
        <w:rPr>
          <w:rFonts w:ascii="Times New Roman" w:eastAsia="Times New Roman" w:hAnsi="Times New Roman" w:cs="Times New Roman"/>
          <w:color w:val="auto"/>
          <w:sz w:val="24"/>
          <w:szCs w:val="24"/>
          <w:lang w:eastAsia="en-US" w:bidi="ar-SA"/>
        </w:rPr>
        <w:t>има следното застрахователно покритие:</w:t>
      </w:r>
    </w:p>
    <w:p w:rsidR="0089435A" w:rsidRPr="0089435A" w:rsidRDefault="0089435A" w:rsidP="0089435A">
      <w:pPr>
        <w:numPr>
          <w:ilvl w:val="0"/>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смърт в резултат на злополука – на законните наследници се изплаща застрахователната сума ;</w:t>
      </w:r>
    </w:p>
    <w:p w:rsidR="0089435A" w:rsidRPr="0089435A" w:rsidRDefault="0089435A" w:rsidP="0089435A">
      <w:pPr>
        <w:numPr>
          <w:ilvl w:val="0"/>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трайно загубена работоспособност от злополука, на застрахователното лице се изплаща процент от застрахователната сума, равен на процента загубена работоспособност, определен от медицинска комисия;</w:t>
      </w:r>
    </w:p>
    <w:p w:rsidR="0089435A" w:rsidRPr="0089435A" w:rsidRDefault="0089435A" w:rsidP="0089435A">
      <w:pPr>
        <w:numPr>
          <w:ilvl w:val="0"/>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временна неработоспособност в резултат на злополука, на застрахованото лице се изплаща процент от застрахователната сума в зависимост от продължителността на временната неработоспособност, както следва:</w:t>
      </w:r>
    </w:p>
    <w:p w:rsidR="0089435A" w:rsidRPr="0089435A" w:rsidRDefault="0089435A" w:rsidP="0089435A">
      <w:pPr>
        <w:numPr>
          <w:ilvl w:val="1"/>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продължителност от 10 до 20 дни – не по-малко от 3% от застрахователната сума;</w:t>
      </w:r>
    </w:p>
    <w:p w:rsidR="0089435A" w:rsidRPr="0089435A" w:rsidRDefault="0089435A" w:rsidP="0089435A">
      <w:pPr>
        <w:numPr>
          <w:ilvl w:val="1"/>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продължителност от 21 до 40 дни – не по-малко от 6% от застрахователната сума;</w:t>
      </w:r>
    </w:p>
    <w:p w:rsidR="0089435A" w:rsidRPr="0089435A" w:rsidRDefault="0089435A" w:rsidP="0089435A">
      <w:pPr>
        <w:numPr>
          <w:ilvl w:val="1"/>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продължителност от 41 до 60 дни – не по-малко от 10% от застрахователната сума;</w:t>
      </w:r>
    </w:p>
    <w:p w:rsidR="0089435A" w:rsidRPr="0089435A" w:rsidRDefault="0089435A" w:rsidP="0089435A">
      <w:pPr>
        <w:numPr>
          <w:ilvl w:val="1"/>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продължителност над 60 дни – не по-малко от 12% от застрахователната сума;</w:t>
      </w:r>
    </w:p>
    <w:p w:rsidR="0089435A" w:rsidRPr="0089435A" w:rsidRDefault="0089435A" w:rsidP="0089435A">
      <w:pPr>
        <w:numPr>
          <w:ilvl w:val="1"/>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продължителност над 90 дни – не по-малко от 15% от застрахователната сума;</w:t>
      </w:r>
    </w:p>
    <w:p w:rsidR="0089435A" w:rsidRPr="0089435A" w:rsidRDefault="0089435A" w:rsidP="0089435A">
      <w:pPr>
        <w:tabs>
          <w:tab w:val="num" w:pos="1260"/>
        </w:tabs>
        <w:suppressAutoHyphens w:val="0"/>
        <w:ind w:left="1080"/>
        <w:jc w:val="both"/>
        <w:rPr>
          <w:rFonts w:ascii="Times New Roman" w:eastAsia="Times New Roman" w:hAnsi="Times New Roman" w:cs="Times New Roman"/>
          <w:color w:val="auto"/>
          <w:sz w:val="24"/>
          <w:szCs w:val="24"/>
          <w:lang w:eastAsia="en-US" w:bidi="ar-SA"/>
        </w:rPr>
      </w:pPr>
    </w:p>
    <w:p w:rsidR="0089435A" w:rsidRPr="0089435A" w:rsidRDefault="0089435A" w:rsidP="0089435A">
      <w:pPr>
        <w:numPr>
          <w:ilvl w:val="0"/>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осъществяването на медицински разходи в резултат на злополука на застрахованото лице се възстановяват разходи за закупуване на изплаща 10% от застрахователната сума за срока на застраховката за едно лице, но не повече от действителния размер на извършените разходи за закупуването на медикаментите.</w:t>
      </w:r>
    </w:p>
    <w:p w:rsidR="0089435A" w:rsidRPr="0089435A" w:rsidRDefault="0089435A" w:rsidP="0089435A">
      <w:pPr>
        <w:numPr>
          <w:ilvl w:val="0"/>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При дневно плащане за болничен престой в резултат на злополука – на застрахованото лице се изплаща по 6 /шест/ лв. на ден.</w:t>
      </w:r>
    </w:p>
    <w:p w:rsidR="0089435A" w:rsidRPr="0089435A" w:rsidRDefault="0089435A" w:rsidP="0089435A">
      <w:pPr>
        <w:numPr>
          <w:ilvl w:val="0"/>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Не се предвиждат ограничения за броя застрахователните събития, през срока на застрахователния договор.</w:t>
      </w:r>
    </w:p>
    <w:p w:rsidR="0089435A" w:rsidRPr="0089435A" w:rsidRDefault="0089435A" w:rsidP="0089435A">
      <w:pPr>
        <w:numPr>
          <w:ilvl w:val="0"/>
          <w:numId w:val="16"/>
        </w:numPr>
        <w:tabs>
          <w:tab w:val="num" w:pos="1080"/>
        </w:tabs>
        <w:suppressAutoHyphens w:val="0"/>
        <w:spacing w:line="240" w:lineRule="auto"/>
        <w:ind w:left="108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При изплащане на обезщетения за временна неработоспособност в резултат на злополука или трайно намалена или загубена работоспособност в резултат на злополука, на ЗАСТРАХОВАНИЯ не се изисква болничен  престой.  </w:t>
      </w:r>
    </w:p>
    <w:p w:rsidR="0089435A" w:rsidRPr="0089435A" w:rsidRDefault="0089435A" w:rsidP="0089435A">
      <w:pPr>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Чл. 4. Застрахователният договор се сключва без прилагане на </w:t>
      </w:r>
      <w:proofErr w:type="spellStart"/>
      <w:r w:rsidRPr="0089435A">
        <w:rPr>
          <w:rFonts w:ascii="Times New Roman" w:eastAsia="Times New Roman" w:hAnsi="Times New Roman" w:cs="Times New Roman"/>
          <w:color w:val="auto"/>
          <w:sz w:val="24"/>
          <w:szCs w:val="24"/>
          <w:lang w:eastAsia="en-US" w:bidi="ar-SA"/>
        </w:rPr>
        <w:t>франшиза</w:t>
      </w:r>
      <w:proofErr w:type="spellEnd"/>
      <w:r w:rsidRPr="0089435A">
        <w:rPr>
          <w:rFonts w:ascii="Times New Roman" w:eastAsia="Times New Roman" w:hAnsi="Times New Roman" w:cs="Times New Roman"/>
          <w:color w:val="auto"/>
          <w:sz w:val="24"/>
          <w:szCs w:val="24"/>
          <w:lang w:eastAsia="en-US" w:bidi="ar-SA"/>
        </w:rPr>
        <w:t xml:space="preserve"> (</w:t>
      </w:r>
      <w:proofErr w:type="spellStart"/>
      <w:r w:rsidRPr="0089435A">
        <w:rPr>
          <w:rFonts w:ascii="Times New Roman" w:eastAsia="Times New Roman" w:hAnsi="Times New Roman" w:cs="Times New Roman"/>
          <w:color w:val="auto"/>
          <w:sz w:val="24"/>
          <w:szCs w:val="24"/>
          <w:lang w:eastAsia="en-US" w:bidi="ar-SA"/>
        </w:rPr>
        <w:t>самоучастие</w:t>
      </w:r>
      <w:proofErr w:type="spellEnd"/>
      <w:r w:rsidRPr="0089435A">
        <w:rPr>
          <w:rFonts w:ascii="Times New Roman" w:eastAsia="Times New Roman" w:hAnsi="Times New Roman" w:cs="Times New Roman"/>
          <w:color w:val="auto"/>
          <w:sz w:val="24"/>
          <w:szCs w:val="24"/>
          <w:lang w:eastAsia="en-US" w:bidi="ar-SA"/>
        </w:rPr>
        <w:t xml:space="preserve"> на застрахования) по нито една от клаузите, както и без да предвижда необходимост от </w:t>
      </w:r>
      <w:proofErr w:type="spellStart"/>
      <w:r w:rsidRPr="0089435A">
        <w:rPr>
          <w:rFonts w:ascii="Times New Roman" w:eastAsia="Times New Roman" w:hAnsi="Times New Roman" w:cs="Times New Roman"/>
          <w:color w:val="auto"/>
          <w:sz w:val="24"/>
          <w:szCs w:val="24"/>
          <w:lang w:eastAsia="en-US" w:bidi="ar-SA"/>
        </w:rPr>
        <w:t>дозастраховане</w:t>
      </w:r>
      <w:proofErr w:type="spellEnd"/>
      <w:r w:rsidRPr="0089435A">
        <w:rPr>
          <w:rFonts w:ascii="Times New Roman" w:eastAsia="Times New Roman" w:hAnsi="Times New Roman" w:cs="Times New Roman"/>
          <w:color w:val="auto"/>
          <w:sz w:val="24"/>
          <w:szCs w:val="24"/>
          <w:lang w:eastAsia="en-US" w:bidi="ar-SA"/>
        </w:rPr>
        <w:t xml:space="preserve"> след изплащане на обезщетение, независимо от размера на изплатените обезщетения.</w:t>
      </w:r>
    </w:p>
    <w:p w:rsidR="0089435A" w:rsidRPr="0089435A" w:rsidRDefault="0089435A" w:rsidP="0089435A">
      <w:pPr>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Чл. 5. </w:t>
      </w:r>
      <w:r w:rsidRPr="0089435A">
        <w:rPr>
          <w:rFonts w:ascii="Times New Roman" w:eastAsia="Times New Roman" w:hAnsi="Times New Roman" w:cs="Times New Roman"/>
          <w:caps/>
          <w:color w:val="auto"/>
          <w:sz w:val="24"/>
          <w:szCs w:val="24"/>
          <w:lang w:eastAsia="en-US" w:bidi="ar-SA"/>
        </w:rPr>
        <w:t>Застрахователят</w:t>
      </w:r>
      <w:r w:rsidRPr="0089435A">
        <w:rPr>
          <w:rFonts w:ascii="Times New Roman" w:eastAsia="Times New Roman" w:hAnsi="Times New Roman" w:cs="Times New Roman"/>
          <w:color w:val="auto"/>
          <w:sz w:val="24"/>
          <w:szCs w:val="24"/>
          <w:lang w:eastAsia="en-US" w:bidi="ar-SA"/>
        </w:rPr>
        <w:t xml:space="preserve"> не предвижда прилагане на </w:t>
      </w:r>
      <w:proofErr w:type="spellStart"/>
      <w:r w:rsidRPr="0089435A">
        <w:rPr>
          <w:rFonts w:ascii="Times New Roman" w:eastAsia="Times New Roman" w:hAnsi="Times New Roman" w:cs="Times New Roman"/>
          <w:color w:val="auto"/>
          <w:sz w:val="24"/>
          <w:szCs w:val="24"/>
          <w:lang w:eastAsia="en-US" w:bidi="ar-SA"/>
        </w:rPr>
        <w:t>самоучастие</w:t>
      </w:r>
      <w:proofErr w:type="spellEnd"/>
      <w:r w:rsidRPr="0089435A">
        <w:rPr>
          <w:rFonts w:ascii="Times New Roman" w:eastAsia="Times New Roman" w:hAnsi="Times New Roman" w:cs="Times New Roman"/>
          <w:color w:val="auto"/>
          <w:sz w:val="24"/>
          <w:szCs w:val="24"/>
          <w:lang w:eastAsia="en-US" w:bidi="ar-SA"/>
        </w:rPr>
        <w:t xml:space="preserve"> и </w:t>
      </w:r>
      <w:proofErr w:type="spellStart"/>
      <w:r w:rsidRPr="0089435A">
        <w:rPr>
          <w:rFonts w:ascii="Times New Roman" w:eastAsia="Times New Roman" w:hAnsi="Times New Roman" w:cs="Times New Roman"/>
          <w:color w:val="auto"/>
          <w:sz w:val="24"/>
          <w:szCs w:val="24"/>
          <w:lang w:eastAsia="en-US" w:bidi="ar-SA"/>
        </w:rPr>
        <w:t>дозастраховане</w:t>
      </w:r>
      <w:proofErr w:type="spellEnd"/>
      <w:r w:rsidRPr="0089435A">
        <w:rPr>
          <w:rFonts w:ascii="Times New Roman" w:eastAsia="Times New Roman" w:hAnsi="Times New Roman" w:cs="Times New Roman"/>
          <w:color w:val="auto"/>
          <w:sz w:val="24"/>
          <w:szCs w:val="24"/>
          <w:lang w:eastAsia="en-US" w:bidi="ar-SA"/>
        </w:rPr>
        <w:t xml:space="preserve"> на </w:t>
      </w:r>
      <w:r w:rsidRPr="0089435A">
        <w:rPr>
          <w:rFonts w:ascii="Times New Roman" w:eastAsia="Times New Roman" w:hAnsi="Times New Roman" w:cs="Times New Roman"/>
          <w:caps/>
          <w:color w:val="auto"/>
          <w:sz w:val="24"/>
          <w:szCs w:val="24"/>
          <w:lang w:eastAsia="en-US" w:bidi="ar-SA"/>
        </w:rPr>
        <w:t xml:space="preserve">Застрахования </w:t>
      </w:r>
      <w:r w:rsidRPr="0089435A">
        <w:rPr>
          <w:rFonts w:ascii="Times New Roman" w:eastAsia="Times New Roman" w:hAnsi="Times New Roman" w:cs="Times New Roman"/>
          <w:color w:val="auto"/>
          <w:sz w:val="24"/>
          <w:szCs w:val="24"/>
          <w:lang w:eastAsia="en-US" w:bidi="ar-SA"/>
        </w:rPr>
        <w:t>при определяне на обезщетението.</w:t>
      </w:r>
    </w:p>
    <w:p w:rsidR="0089435A" w:rsidRPr="0089435A" w:rsidRDefault="0089435A" w:rsidP="0089435A">
      <w:pPr>
        <w:shd w:val="clear" w:color="auto" w:fill="FFFFFF"/>
        <w:suppressAutoHyphens w:val="0"/>
        <w:spacing w:after="120" w:line="240" w:lineRule="auto"/>
        <w:ind w:left="108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shd w:val="clear" w:color="auto" w:fill="FFFFFF"/>
        <w:suppressAutoHyphens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r w:rsidRPr="0089435A">
        <w:rPr>
          <w:rFonts w:ascii="Times New Roman" w:eastAsia="Times New Roman" w:hAnsi="Times New Roman" w:cs="Times New Roman"/>
          <w:b/>
          <w:color w:val="auto"/>
          <w:spacing w:val="4"/>
          <w:sz w:val="24"/>
          <w:szCs w:val="24"/>
          <w:lang w:eastAsia="en-US" w:bidi="ar-SA"/>
        </w:rPr>
        <w:t xml:space="preserve">ІІІ. </w:t>
      </w:r>
      <w:r w:rsidRPr="0089435A">
        <w:rPr>
          <w:rFonts w:ascii="Times New Roman" w:eastAsia="Times New Roman" w:hAnsi="Times New Roman" w:cs="Times New Roman"/>
          <w:b/>
          <w:color w:val="auto"/>
          <w:spacing w:val="4"/>
          <w:sz w:val="24"/>
          <w:szCs w:val="24"/>
          <w:lang w:val="en-US" w:eastAsia="en-US" w:bidi="ar-SA"/>
        </w:rPr>
        <w:t>СРОК</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6.</w:t>
      </w:r>
      <w:r w:rsidRPr="0089435A">
        <w:rPr>
          <w:rFonts w:ascii="Times New Roman" w:eastAsia="Times New Roman" w:hAnsi="Times New Roman" w:cs="Times New Roman"/>
          <w:color w:val="auto"/>
          <w:spacing w:val="4"/>
          <w:sz w:val="24"/>
          <w:szCs w:val="24"/>
          <w:lang w:val="en-US" w:eastAsia="en-US" w:bidi="ar-SA"/>
        </w:rPr>
        <w:t xml:space="preserve"> (1) </w:t>
      </w:r>
      <w:r w:rsidRPr="0089435A">
        <w:rPr>
          <w:rFonts w:ascii="Times New Roman" w:eastAsia="Times New Roman" w:hAnsi="Times New Roman" w:cs="Times New Roman"/>
          <w:color w:val="auto"/>
          <w:spacing w:val="4"/>
          <w:sz w:val="24"/>
          <w:szCs w:val="24"/>
          <w:lang w:eastAsia="en-US" w:bidi="ar-SA"/>
        </w:rPr>
        <w:t xml:space="preserve"> Застрахователната полица по договора се сключва за една година, считано от 00.00 часа на ...................................</w:t>
      </w:r>
      <w:r w:rsidRPr="0089435A">
        <w:rPr>
          <w:rFonts w:ascii="Times New Roman" w:eastAsia="Times New Roman" w:hAnsi="Times New Roman" w:cs="Times New Roman"/>
          <w:color w:val="auto"/>
          <w:sz w:val="24"/>
          <w:szCs w:val="24"/>
          <w:lang w:eastAsia="en-US" w:bidi="ar-SA"/>
        </w:rPr>
        <w:t>г.</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2</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z w:val="24"/>
          <w:szCs w:val="24"/>
          <w:lang w:eastAsia="en-US" w:bidi="ar-SA"/>
        </w:rPr>
        <w:t xml:space="preserve">Срокът на действие на този договор изтича при изтичане на срока на застрахователната полица т.е. 24.00 часа на ...................................г. </w:t>
      </w:r>
    </w:p>
    <w:p w:rsidR="0089435A" w:rsidRPr="0089435A" w:rsidRDefault="0089435A" w:rsidP="0089435A">
      <w:pPr>
        <w:suppressAutoHyphens w:val="0"/>
        <w:spacing w:after="120" w:line="240" w:lineRule="auto"/>
        <w:ind w:firstLine="720"/>
        <w:jc w:val="center"/>
        <w:rPr>
          <w:rFonts w:ascii="Times New Roman" w:eastAsia="Times New Roman" w:hAnsi="Times New Roman" w:cs="Times New Roman"/>
          <w:b/>
          <w:caps/>
          <w:color w:val="auto"/>
          <w:sz w:val="24"/>
          <w:szCs w:val="24"/>
          <w:lang w:eastAsia="en-US" w:bidi="ar-SA"/>
        </w:rPr>
      </w:pPr>
    </w:p>
    <w:p w:rsidR="0089435A" w:rsidRPr="0089435A" w:rsidRDefault="0089435A" w:rsidP="0089435A">
      <w:pPr>
        <w:suppressAutoHyphens w:val="0"/>
        <w:spacing w:after="120" w:line="240" w:lineRule="auto"/>
        <w:ind w:firstLine="720"/>
        <w:jc w:val="center"/>
        <w:rPr>
          <w:rFonts w:ascii="Times New Roman" w:eastAsia="Times New Roman" w:hAnsi="Times New Roman" w:cs="Times New Roman"/>
          <w:caps/>
          <w:color w:val="auto"/>
          <w:spacing w:val="4"/>
          <w:sz w:val="24"/>
          <w:szCs w:val="24"/>
          <w:lang w:eastAsia="en-US" w:bidi="ar-SA"/>
        </w:rPr>
      </w:pPr>
      <w:r w:rsidRPr="0089435A">
        <w:rPr>
          <w:rFonts w:ascii="Times New Roman" w:eastAsia="Times New Roman" w:hAnsi="Times New Roman" w:cs="Times New Roman"/>
          <w:b/>
          <w:caps/>
          <w:color w:val="auto"/>
          <w:sz w:val="24"/>
          <w:szCs w:val="24"/>
          <w:lang w:eastAsia="en-US" w:bidi="ar-SA"/>
        </w:rPr>
        <w:lastRenderedPageBreak/>
        <w:t>ІV. Застрахователна премия</w:t>
      </w:r>
    </w:p>
    <w:p w:rsidR="0089435A" w:rsidRPr="0089435A" w:rsidRDefault="0089435A" w:rsidP="0089435A">
      <w:pPr>
        <w:widowControl w:val="0"/>
        <w:shd w:val="clear" w:color="auto" w:fill="FFFFFF"/>
        <w:tabs>
          <w:tab w:val="left" w:pos="293"/>
        </w:tabs>
        <w:suppressAutoHyphens w:val="0"/>
        <w:autoSpaceDE w:val="0"/>
        <w:autoSpaceDN w:val="0"/>
        <w:adjustRightInd w:val="0"/>
        <w:spacing w:after="120"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Чл. 7. Застрахователната премия се представя от ЗАСТРАХОВАТЕЛЯ в лева, като крайна дължима сума – сбор от премия за едно застраховано лице за една година и всички дължими вноски, такси и данък, в това число Данък върху застрахователните премии (</w:t>
      </w:r>
      <w:proofErr w:type="spellStart"/>
      <w:r w:rsidRPr="0089435A">
        <w:rPr>
          <w:rFonts w:ascii="Times New Roman" w:eastAsia="Times New Roman" w:hAnsi="Times New Roman" w:cs="Times New Roman"/>
          <w:color w:val="auto"/>
          <w:sz w:val="24"/>
          <w:szCs w:val="24"/>
          <w:lang w:eastAsia="en-US" w:bidi="ar-SA"/>
        </w:rPr>
        <w:t>обн</w:t>
      </w:r>
      <w:proofErr w:type="spellEnd"/>
      <w:r w:rsidRPr="0089435A">
        <w:rPr>
          <w:rFonts w:ascii="Times New Roman" w:eastAsia="Times New Roman" w:hAnsi="Times New Roman" w:cs="Times New Roman"/>
          <w:color w:val="auto"/>
          <w:sz w:val="24"/>
          <w:szCs w:val="24"/>
          <w:lang w:eastAsia="en-US" w:bidi="ar-SA"/>
        </w:rPr>
        <w:t>. ДВ, брой 86 от 02.11.2010 г., в сила от 01.</w:t>
      </w:r>
      <w:proofErr w:type="spellStart"/>
      <w:r w:rsidRPr="0089435A">
        <w:rPr>
          <w:rFonts w:ascii="Times New Roman" w:eastAsia="Times New Roman" w:hAnsi="Times New Roman" w:cs="Times New Roman"/>
          <w:color w:val="auto"/>
          <w:sz w:val="24"/>
          <w:szCs w:val="24"/>
          <w:lang w:eastAsia="en-US" w:bidi="ar-SA"/>
        </w:rPr>
        <w:t>01</w:t>
      </w:r>
      <w:proofErr w:type="spellEnd"/>
      <w:r w:rsidRPr="0089435A">
        <w:rPr>
          <w:rFonts w:ascii="Times New Roman" w:eastAsia="Times New Roman" w:hAnsi="Times New Roman" w:cs="Times New Roman"/>
          <w:color w:val="auto"/>
          <w:sz w:val="24"/>
          <w:szCs w:val="24"/>
          <w:lang w:eastAsia="en-US" w:bidi="ar-SA"/>
        </w:rPr>
        <w:t>.2011 г.), вноска за обезпечителен фонд (съгласно чл. 311 от Кодекса за застраховане), ако се предвижда такава и други.</w:t>
      </w:r>
    </w:p>
    <w:p w:rsidR="0089435A" w:rsidRPr="0089435A" w:rsidRDefault="0089435A" w:rsidP="0089435A">
      <w:pPr>
        <w:suppressAutoHyphens w:val="0"/>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Чл. 8. Застрахователната  премия за едно лице е както следва:</w:t>
      </w:r>
    </w:p>
    <w:p w:rsidR="0089435A" w:rsidRPr="0089435A" w:rsidRDefault="0089435A" w:rsidP="0089435A">
      <w:pPr>
        <w:suppressAutoHyphens w:val="0"/>
        <w:ind w:firstLine="720"/>
        <w:jc w:val="both"/>
        <w:rPr>
          <w:rFonts w:ascii="Times New Roman" w:eastAsia="Times New Roman" w:hAnsi="Times New Roman" w:cs="Times New Roman"/>
          <w:color w:val="FF0000"/>
          <w:sz w:val="24"/>
          <w:szCs w:val="24"/>
          <w:lang w:eastAsia="en-US" w:bidi="ar-SA"/>
        </w:rPr>
      </w:pPr>
      <w:r w:rsidRPr="0089435A">
        <w:rPr>
          <w:rFonts w:ascii="Times New Roman" w:eastAsia="Times New Roman" w:hAnsi="Times New Roman" w:cs="Times New Roman"/>
          <w:color w:val="auto"/>
          <w:sz w:val="24"/>
          <w:szCs w:val="24"/>
          <w:lang w:eastAsia="en-US" w:bidi="ar-SA"/>
        </w:rPr>
        <w:t>1.  За една година за едно лице – ................................. лв. /...................................................../ или общо за 165 /сто шестдесет и пет/ лица – .................................... лв. /......................................... /.</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spacing w:val="4"/>
          <w:sz w:val="24"/>
          <w:szCs w:val="24"/>
          <w:lang w:eastAsia="en-US" w:bidi="ar-SA"/>
        </w:rPr>
        <w:t>2.</w:t>
      </w:r>
      <w:r w:rsidRPr="0089435A">
        <w:rPr>
          <w:rFonts w:ascii="Times New Roman" w:eastAsia="Times New Roman" w:hAnsi="Times New Roman" w:cs="Times New Roman"/>
          <w:color w:val="FF6600"/>
          <w:spacing w:val="4"/>
          <w:sz w:val="24"/>
          <w:szCs w:val="24"/>
          <w:lang w:eastAsia="en-US" w:bidi="ar-SA"/>
        </w:rPr>
        <w:t xml:space="preserve"> </w:t>
      </w:r>
      <w:r w:rsidRPr="0089435A">
        <w:rPr>
          <w:rFonts w:ascii="Times New Roman" w:eastAsia="Times New Roman" w:hAnsi="Times New Roman" w:cs="Times New Roman"/>
          <w:spacing w:val="4"/>
          <w:sz w:val="24"/>
          <w:szCs w:val="24"/>
          <w:lang w:eastAsia="en-US" w:bidi="ar-SA"/>
        </w:rPr>
        <w:t>Общата стойност на договора за групова застраховка на спортисти и треньори е до 2000 лв. /две хиляди лева/.</w:t>
      </w:r>
    </w:p>
    <w:p w:rsidR="0089435A" w:rsidRPr="0089435A" w:rsidRDefault="0089435A" w:rsidP="0089435A">
      <w:pPr>
        <w:widowControl w:val="0"/>
        <w:shd w:val="clear" w:color="auto" w:fill="FFFFFF"/>
        <w:tabs>
          <w:tab w:val="left" w:pos="293"/>
        </w:tabs>
        <w:suppressAutoHyphens w:val="0"/>
        <w:autoSpaceDE w:val="0"/>
        <w:autoSpaceDN w:val="0"/>
        <w:adjustRightInd w:val="0"/>
        <w:spacing w:after="120"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3. Застраховката се сключва на база поименен списък на лицата, записани трите имена, единният граждански номер /ЕГН/, възраст на лицата, както и спортът, които упражняват или на база на средно списъчен състав за всеки вид спорт, като броя на спортистите се определя с конкретен списък. </w:t>
      </w:r>
    </w:p>
    <w:p w:rsidR="0089435A" w:rsidRPr="0089435A" w:rsidRDefault="0089435A" w:rsidP="0089435A">
      <w:pPr>
        <w:widowControl w:val="0"/>
        <w:shd w:val="clear" w:color="auto" w:fill="FFFFFF"/>
        <w:tabs>
          <w:tab w:val="left" w:pos="293"/>
        </w:tabs>
        <w:suppressAutoHyphens w:val="0"/>
        <w:autoSpaceDE w:val="0"/>
        <w:autoSpaceDN w:val="0"/>
        <w:adjustRightInd w:val="0"/>
        <w:spacing w:after="120"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pacing w:val="4"/>
          <w:sz w:val="24"/>
          <w:szCs w:val="24"/>
          <w:lang w:eastAsia="en-US" w:bidi="ar-SA"/>
        </w:rPr>
        <w:t xml:space="preserve">4. </w:t>
      </w:r>
      <w:r w:rsidRPr="0089435A">
        <w:rPr>
          <w:rFonts w:ascii="Times New Roman" w:eastAsia="Times New Roman" w:hAnsi="Times New Roman" w:cs="Times New Roman"/>
          <w:caps/>
          <w:color w:val="auto"/>
          <w:sz w:val="24"/>
          <w:szCs w:val="24"/>
          <w:lang w:eastAsia="en-US" w:bidi="ar-SA"/>
        </w:rPr>
        <w:t>Застрахователят</w:t>
      </w:r>
      <w:r w:rsidRPr="0089435A">
        <w:rPr>
          <w:rFonts w:ascii="Times New Roman" w:eastAsia="Times New Roman" w:hAnsi="Times New Roman" w:cs="Times New Roman"/>
          <w:color w:val="auto"/>
          <w:sz w:val="24"/>
          <w:szCs w:val="24"/>
          <w:lang w:eastAsia="en-US" w:bidi="ar-SA"/>
        </w:rPr>
        <w:t xml:space="preserve"> не предвижда включване в застрахователната премия на отстъпки/бонуси, които да бъдат изискуеми и дължими при настъпване на застрахователно събитие.          </w:t>
      </w:r>
    </w:p>
    <w:p w:rsidR="0089435A" w:rsidRPr="0089435A" w:rsidRDefault="0089435A" w:rsidP="0089435A">
      <w:pPr>
        <w:keepNext/>
        <w:widowControl w:val="0"/>
        <w:shd w:val="clear" w:color="auto" w:fill="FFFFFF"/>
        <w:tabs>
          <w:tab w:val="left" w:pos="-1260"/>
          <w:tab w:val="left" w:pos="-360"/>
        </w:tabs>
        <w:suppressAutoHyphens w:val="0"/>
        <w:autoSpaceDE w:val="0"/>
        <w:autoSpaceDN w:val="0"/>
        <w:adjustRightInd w:val="0"/>
        <w:spacing w:after="120" w:line="240" w:lineRule="auto"/>
        <w:ind w:firstLine="720"/>
        <w:jc w:val="center"/>
        <w:outlineLvl w:val="0"/>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aps/>
          <w:color w:val="auto"/>
          <w:spacing w:val="4"/>
          <w:sz w:val="24"/>
          <w:szCs w:val="24"/>
          <w:lang w:eastAsia="en-US" w:bidi="ar-SA"/>
        </w:rPr>
        <w:t>V.</w:t>
      </w:r>
      <w:r w:rsidRPr="0089435A">
        <w:rPr>
          <w:rFonts w:ascii="Times New Roman" w:eastAsia="Times New Roman" w:hAnsi="Times New Roman" w:cs="Times New Roman"/>
          <w:caps/>
          <w:color w:val="auto"/>
          <w:spacing w:val="4"/>
          <w:sz w:val="24"/>
          <w:szCs w:val="24"/>
          <w:lang w:eastAsia="en-US" w:bidi="ar-SA"/>
        </w:rPr>
        <w:t xml:space="preserve"> </w:t>
      </w:r>
      <w:r w:rsidRPr="0089435A">
        <w:rPr>
          <w:rFonts w:ascii="Times New Roman" w:eastAsia="Times New Roman" w:hAnsi="Times New Roman" w:cs="Times New Roman"/>
          <w:b/>
          <w:color w:val="auto"/>
          <w:spacing w:val="4"/>
          <w:sz w:val="24"/>
          <w:szCs w:val="24"/>
          <w:lang w:val="en-US" w:eastAsia="en-US" w:bidi="ar-SA"/>
        </w:rPr>
        <w:t>НАЧИН НА ПЛАЩАНЕ</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9</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aps/>
          <w:color w:val="auto"/>
          <w:sz w:val="24"/>
          <w:szCs w:val="24"/>
          <w:lang w:eastAsia="en-US" w:bidi="ar-SA"/>
        </w:rPr>
        <w:t>ЗастраховаНИЯТ</w:t>
      </w:r>
      <w:r w:rsidRPr="0089435A">
        <w:rPr>
          <w:rFonts w:ascii="Times New Roman" w:eastAsia="Times New Roman" w:hAnsi="Times New Roman" w:cs="Times New Roman"/>
          <w:color w:val="auto"/>
          <w:sz w:val="24"/>
          <w:szCs w:val="24"/>
          <w:lang w:eastAsia="en-US" w:bidi="ar-SA"/>
        </w:rPr>
        <w:t xml:space="preserve"> в срок до 5 /пет/ работни дни от датата на влизане в сила на груповата застрахователната полица заплаща застрахователната премия в български лева, чрез банков превод по сметката на ЗАСТРАХОВАТЕЛЯ.</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z w:val="24"/>
          <w:szCs w:val="24"/>
          <w:lang w:eastAsia="en-US" w:bidi="ar-SA"/>
        </w:rPr>
        <w:t>Чл. 10. Застрахователната премия се заплаща еднократно.</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val="ru-RU" w:eastAsia="en-US" w:bidi="ar-SA"/>
        </w:rPr>
        <w:t>Чл.</w:t>
      </w:r>
      <w:r w:rsidRPr="0089435A">
        <w:rPr>
          <w:rFonts w:ascii="Times New Roman" w:eastAsia="Times New Roman" w:hAnsi="Times New Roman" w:cs="Times New Roman"/>
          <w:color w:val="auto"/>
          <w:spacing w:val="4"/>
          <w:sz w:val="24"/>
          <w:szCs w:val="24"/>
          <w:lang w:eastAsia="en-US" w:bidi="ar-SA"/>
        </w:rPr>
        <w:t xml:space="preserve"> 11</w:t>
      </w:r>
      <w:r w:rsidRPr="0089435A">
        <w:rPr>
          <w:rFonts w:ascii="Times New Roman" w:eastAsia="Times New Roman" w:hAnsi="Times New Roman" w:cs="Times New Roman"/>
          <w:color w:val="auto"/>
          <w:spacing w:val="4"/>
          <w:sz w:val="24"/>
          <w:szCs w:val="24"/>
          <w:lang w:val="ru-RU" w:eastAsia="en-US" w:bidi="ar-SA"/>
        </w:rPr>
        <w:t>.</w:t>
      </w:r>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Плащанията</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ще</w:t>
      </w:r>
      <w:proofErr w:type="spellEnd"/>
      <w:r w:rsidRPr="0089435A">
        <w:rPr>
          <w:rFonts w:ascii="Times New Roman" w:eastAsia="Times New Roman" w:hAnsi="Times New Roman" w:cs="Times New Roman"/>
          <w:color w:val="auto"/>
          <w:spacing w:val="4"/>
          <w:sz w:val="24"/>
          <w:szCs w:val="24"/>
          <w:lang w:val="ru-RU" w:eastAsia="en-US" w:bidi="ar-SA"/>
        </w:rPr>
        <w:t xml:space="preserve"> се</w:t>
      </w:r>
      <w:r w:rsidRPr="0089435A">
        <w:rPr>
          <w:rFonts w:ascii="Times New Roman" w:eastAsia="Times New Roman" w:hAnsi="Times New Roman" w:cs="Times New Roman"/>
          <w:color w:val="auto"/>
          <w:spacing w:val="4"/>
          <w:sz w:val="24"/>
          <w:szCs w:val="24"/>
          <w:lang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извършват</w:t>
      </w:r>
      <w:proofErr w:type="spellEnd"/>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ru-RU" w:eastAsia="en-US" w:bidi="ar-SA"/>
        </w:rPr>
        <w:t>в</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български</w:t>
      </w:r>
      <w:proofErr w:type="spellEnd"/>
      <w:r w:rsidRPr="0089435A">
        <w:rPr>
          <w:rFonts w:ascii="Times New Roman" w:eastAsia="Times New Roman" w:hAnsi="Times New Roman" w:cs="Times New Roman"/>
          <w:color w:val="auto"/>
          <w:spacing w:val="4"/>
          <w:sz w:val="24"/>
          <w:szCs w:val="24"/>
          <w:lang w:val="ru-RU" w:eastAsia="en-US" w:bidi="ar-SA"/>
        </w:rPr>
        <w:t xml:space="preserve"> лева по </w:t>
      </w:r>
      <w:proofErr w:type="spellStart"/>
      <w:r w:rsidRPr="0089435A">
        <w:rPr>
          <w:rFonts w:ascii="Times New Roman" w:eastAsia="Times New Roman" w:hAnsi="Times New Roman" w:cs="Times New Roman"/>
          <w:color w:val="auto"/>
          <w:spacing w:val="4"/>
          <w:sz w:val="24"/>
          <w:szCs w:val="24"/>
          <w:lang w:val="ru-RU" w:eastAsia="en-US" w:bidi="ar-SA"/>
        </w:rPr>
        <w:t>банкова</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val="ru-RU" w:eastAsia="en-US" w:bidi="ar-SA"/>
        </w:rPr>
        <w:t>сметка</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val="ru-RU" w:eastAsia="en-US" w:bidi="ar-SA"/>
        </w:rPr>
        <w:t xml:space="preserve">на ЗАСТРАХОВАТЕЛЯ: </w:t>
      </w:r>
      <w:r w:rsidRPr="0089435A">
        <w:rPr>
          <w:rFonts w:ascii="Times New Roman" w:eastAsia="Times New Roman" w:hAnsi="Times New Roman" w:cs="Times New Roman"/>
          <w:color w:val="auto"/>
          <w:spacing w:val="4"/>
          <w:sz w:val="24"/>
          <w:szCs w:val="24"/>
          <w:lang w:val="en-US" w:eastAsia="en-US" w:bidi="ar-SA"/>
        </w:rPr>
        <w:t>IBAN</w:t>
      </w:r>
      <w:r w:rsidRPr="0089435A">
        <w:rPr>
          <w:rFonts w:ascii="Times New Roman" w:eastAsia="Times New Roman" w:hAnsi="Times New Roman" w:cs="Times New Roman"/>
          <w:color w:val="auto"/>
          <w:spacing w:val="4"/>
          <w:sz w:val="24"/>
          <w:szCs w:val="24"/>
          <w:lang w:eastAsia="en-US" w:bidi="ar-SA"/>
        </w:rPr>
        <w:t>: ......................................................,</w:t>
      </w:r>
      <w:r w:rsidRPr="0089435A">
        <w:rPr>
          <w:rFonts w:ascii="Times New Roman" w:eastAsia="Times New Roman" w:hAnsi="Times New Roman" w:cs="Times New Roman"/>
          <w:color w:val="auto"/>
          <w:spacing w:val="4"/>
          <w:sz w:val="24"/>
          <w:szCs w:val="24"/>
          <w:lang w:val="en-US" w:eastAsia="en-US" w:bidi="ar-SA"/>
        </w:rPr>
        <w:t xml:space="preserve"> BIG:</w:t>
      </w:r>
      <w:r w:rsidRPr="0089435A">
        <w:rPr>
          <w:rFonts w:ascii="Times New Roman" w:eastAsia="Times New Roman" w:hAnsi="Times New Roman" w:cs="Times New Roman"/>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при “.................................................” АД.</w:t>
      </w:r>
    </w:p>
    <w:p w:rsidR="0089435A" w:rsidRPr="0089435A" w:rsidRDefault="0089435A" w:rsidP="0089435A">
      <w:pPr>
        <w:widowControl w:val="0"/>
        <w:shd w:val="clear" w:color="auto" w:fill="FFFFFF"/>
        <w:tabs>
          <w:tab w:val="left" w:pos="540"/>
          <w:tab w:val="left" w:pos="1080"/>
        </w:tabs>
        <w:suppressAutoHyphens w:val="0"/>
        <w:autoSpaceDE w:val="0"/>
        <w:autoSpaceDN w:val="0"/>
        <w:adjustRightInd w:val="0"/>
        <w:spacing w:after="120" w:line="240" w:lineRule="auto"/>
        <w:jc w:val="center"/>
        <w:rPr>
          <w:rFonts w:ascii="Times New Roman" w:eastAsia="Times New Roman" w:hAnsi="Times New Roman" w:cs="Times New Roman"/>
          <w:b/>
          <w:caps/>
          <w:color w:val="auto"/>
          <w:sz w:val="24"/>
          <w:szCs w:val="24"/>
          <w:lang w:eastAsia="en-US" w:bidi="ar-SA"/>
        </w:rPr>
      </w:pPr>
    </w:p>
    <w:p w:rsidR="0089435A" w:rsidRPr="0089435A" w:rsidRDefault="0089435A" w:rsidP="0089435A">
      <w:pPr>
        <w:widowControl w:val="0"/>
        <w:shd w:val="clear" w:color="auto" w:fill="FFFFFF"/>
        <w:tabs>
          <w:tab w:val="left" w:pos="-18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aps/>
          <w:color w:val="auto"/>
          <w:sz w:val="24"/>
          <w:szCs w:val="24"/>
          <w:lang w:eastAsia="en-US" w:bidi="ar-SA"/>
        </w:rPr>
        <w:t xml:space="preserve">VІ. </w:t>
      </w:r>
      <w:r w:rsidRPr="0089435A">
        <w:rPr>
          <w:rFonts w:ascii="Times New Roman" w:eastAsia="Times New Roman" w:hAnsi="Times New Roman" w:cs="Times New Roman"/>
          <w:b/>
          <w:color w:val="auto"/>
          <w:spacing w:val="4"/>
          <w:sz w:val="24"/>
          <w:szCs w:val="24"/>
          <w:lang w:val="en-US" w:eastAsia="en-US" w:bidi="ar-SA"/>
        </w:rPr>
        <w:t>ПРАВА И ЗАДЪЛЖЕНИЯ НА</w:t>
      </w:r>
      <w:r w:rsidRPr="0089435A">
        <w:rPr>
          <w:rFonts w:ascii="Times New Roman" w:eastAsia="Times New Roman" w:hAnsi="Times New Roman" w:cs="Times New Roman"/>
          <w:b/>
          <w:color w:val="auto"/>
          <w:spacing w:val="4"/>
          <w:sz w:val="24"/>
          <w:szCs w:val="24"/>
          <w:lang w:eastAsia="en-US" w:bidi="ar-SA"/>
        </w:rPr>
        <w:t xml:space="preserve"> ЗАСТРАХОВАТЕЛЯ</w:t>
      </w:r>
    </w:p>
    <w:p w:rsidR="0089435A" w:rsidRPr="0089435A" w:rsidRDefault="0089435A" w:rsidP="0089435A">
      <w:pPr>
        <w:suppressAutoHyphens w:val="0"/>
        <w:spacing w:line="240" w:lineRule="auto"/>
        <w:ind w:left="720"/>
        <w:jc w:val="both"/>
        <w:rPr>
          <w:rFonts w:ascii="Times New Roman" w:eastAsia="Times New Roman" w:hAnsi="Times New Roman" w:cs="Times New Roman"/>
          <w:bCs/>
          <w:color w:val="auto"/>
          <w:sz w:val="24"/>
          <w:szCs w:val="24"/>
          <w:lang w:eastAsia="en-US" w:bidi="ar-SA"/>
        </w:rPr>
      </w:pPr>
    </w:p>
    <w:p w:rsidR="0089435A" w:rsidRPr="0089435A" w:rsidRDefault="0089435A" w:rsidP="0089435A">
      <w:pPr>
        <w:suppressAutoHyphens w:val="0"/>
        <w:spacing w:line="240" w:lineRule="auto"/>
        <w:ind w:left="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bCs/>
          <w:color w:val="auto"/>
          <w:sz w:val="24"/>
          <w:szCs w:val="24"/>
          <w:lang w:eastAsia="en-US" w:bidi="ar-SA"/>
        </w:rPr>
        <w:t xml:space="preserve">Чл. 12. </w:t>
      </w:r>
      <w:r w:rsidRPr="0089435A">
        <w:rPr>
          <w:rFonts w:ascii="Times New Roman" w:eastAsia="Times New Roman" w:hAnsi="Times New Roman" w:cs="Times New Roman"/>
          <w:color w:val="auto"/>
          <w:sz w:val="24"/>
          <w:szCs w:val="24"/>
          <w:lang w:eastAsia="en-US" w:bidi="ar-SA"/>
        </w:rPr>
        <w:t>ЗАСТРАХОВАТЕЛЯТ има право:</w:t>
      </w:r>
    </w:p>
    <w:p w:rsidR="0089435A" w:rsidRPr="0089435A" w:rsidRDefault="0089435A" w:rsidP="0089435A">
      <w:pPr>
        <w:tabs>
          <w:tab w:val="left" w:pos="360"/>
          <w:tab w:val="left" w:pos="540"/>
        </w:tabs>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1. Да получи уговорената застрахователна премия за извършените от него услуги по изпълнение на настоящия договор. </w:t>
      </w:r>
    </w:p>
    <w:p w:rsidR="0089435A" w:rsidRPr="0089435A" w:rsidRDefault="0089435A" w:rsidP="0089435A">
      <w:pPr>
        <w:tabs>
          <w:tab w:val="left" w:pos="0"/>
          <w:tab w:val="left" w:pos="360"/>
          <w:tab w:val="left" w:pos="540"/>
          <w:tab w:val="left" w:pos="1440"/>
          <w:tab w:val="left" w:pos="2880"/>
          <w:tab w:val="left" w:pos="3600"/>
          <w:tab w:val="left" w:pos="4320"/>
          <w:tab w:val="left" w:pos="5040"/>
          <w:tab w:val="left" w:pos="5760"/>
          <w:tab w:val="left" w:pos="6480"/>
          <w:tab w:val="left" w:pos="7200"/>
          <w:tab w:val="left" w:pos="7920"/>
          <w:tab w:val="left" w:pos="8640"/>
        </w:tabs>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2. Да получава цялата информация и съдействие от </w:t>
      </w:r>
      <w:r w:rsidRPr="0089435A">
        <w:rPr>
          <w:rFonts w:ascii="Times New Roman" w:eastAsia="Times New Roman" w:hAnsi="Times New Roman" w:cs="Times New Roman"/>
          <w:caps/>
          <w:color w:val="auto"/>
          <w:sz w:val="24"/>
          <w:szCs w:val="24"/>
          <w:lang w:eastAsia="en-US" w:bidi="ar-SA"/>
        </w:rPr>
        <w:t>ЗастраховаНИЯ</w:t>
      </w:r>
      <w:r w:rsidRPr="0089435A">
        <w:rPr>
          <w:rFonts w:ascii="Times New Roman" w:eastAsia="Times New Roman" w:hAnsi="Times New Roman" w:cs="Times New Roman"/>
          <w:color w:val="auto"/>
          <w:sz w:val="24"/>
          <w:szCs w:val="24"/>
          <w:lang w:eastAsia="en-US" w:bidi="ar-SA"/>
        </w:rPr>
        <w:t>, необходими за осъществяване предмета на договора.</w:t>
      </w:r>
    </w:p>
    <w:p w:rsidR="0089435A" w:rsidRPr="0089435A" w:rsidRDefault="0089435A" w:rsidP="0089435A">
      <w:pPr>
        <w:tabs>
          <w:tab w:val="left" w:pos="0"/>
          <w:tab w:val="left" w:pos="360"/>
          <w:tab w:val="left" w:pos="540"/>
          <w:tab w:val="left" w:pos="1440"/>
          <w:tab w:val="left" w:pos="2880"/>
          <w:tab w:val="left" w:pos="3600"/>
          <w:tab w:val="left" w:pos="4320"/>
          <w:tab w:val="left" w:pos="5040"/>
          <w:tab w:val="left" w:pos="5760"/>
          <w:tab w:val="left" w:pos="6480"/>
          <w:tab w:val="left" w:pos="7200"/>
          <w:tab w:val="left" w:pos="7920"/>
          <w:tab w:val="left" w:pos="8640"/>
        </w:tabs>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rPr>
        <w:t>3.</w:t>
      </w:r>
      <w:r w:rsidRPr="0089435A">
        <w:rPr>
          <w:rFonts w:ascii="Times New Roman" w:eastAsia="Times New Roman" w:hAnsi="Times New Roman" w:cs="Times New Roman"/>
          <w:color w:val="auto"/>
          <w:sz w:val="24"/>
          <w:szCs w:val="24"/>
          <w:lang w:eastAsia="en-US" w:bidi="ar-SA"/>
        </w:rPr>
        <w:t xml:space="preserve"> ЗАСТРАХОВАТЕЛЯТ</w:t>
      </w:r>
      <w:r w:rsidRPr="0089435A">
        <w:rPr>
          <w:rFonts w:ascii="Times New Roman" w:eastAsia="Times New Roman" w:hAnsi="Times New Roman" w:cs="Times New Roman"/>
          <w:color w:val="auto"/>
          <w:sz w:val="24"/>
          <w:szCs w:val="24"/>
          <w:lang w:eastAsia="en-US"/>
        </w:rPr>
        <w:t xml:space="preserve"> се задължава да спазва условията на застраховката по чл. 1 , ал. 1 от настоящия договора.</w:t>
      </w:r>
    </w:p>
    <w:p w:rsidR="0089435A" w:rsidRPr="0089435A" w:rsidRDefault="0089435A" w:rsidP="0089435A">
      <w:pPr>
        <w:tabs>
          <w:tab w:val="left" w:pos="0"/>
          <w:tab w:val="left" w:pos="360"/>
        </w:tabs>
        <w:suppressAutoHyphens w:val="0"/>
        <w:spacing w:line="240" w:lineRule="auto"/>
        <w:ind w:firstLine="180"/>
        <w:jc w:val="both"/>
        <w:rPr>
          <w:rFonts w:ascii="Times New Roman" w:eastAsia="Times New Roman" w:hAnsi="Times New Roman" w:cs="Times New Roman"/>
          <w:color w:val="auto"/>
          <w:sz w:val="24"/>
          <w:szCs w:val="24"/>
          <w:lang w:eastAsia="en-US"/>
        </w:rPr>
      </w:pPr>
      <w:r w:rsidRPr="0089435A">
        <w:rPr>
          <w:rFonts w:ascii="Times New Roman" w:eastAsia="Times New Roman" w:hAnsi="Times New Roman" w:cs="Times New Roman"/>
          <w:color w:val="auto"/>
          <w:sz w:val="24"/>
          <w:szCs w:val="24"/>
          <w:lang w:eastAsia="en-US"/>
        </w:rPr>
        <w:tab/>
        <w:t xml:space="preserve">      4. </w:t>
      </w:r>
      <w:r w:rsidRPr="0089435A">
        <w:rPr>
          <w:rFonts w:ascii="Times New Roman" w:eastAsia="Times New Roman" w:hAnsi="Times New Roman" w:cs="Times New Roman"/>
          <w:color w:val="auto"/>
          <w:sz w:val="24"/>
          <w:szCs w:val="24"/>
          <w:lang w:eastAsia="en-US" w:bidi="ar-SA"/>
        </w:rPr>
        <w:t>Да</w:t>
      </w:r>
      <w:r w:rsidRPr="0089435A">
        <w:rPr>
          <w:rFonts w:ascii="Times New Roman" w:eastAsia="Times New Roman" w:hAnsi="Times New Roman" w:cs="Times New Roman"/>
          <w:color w:val="auto"/>
          <w:sz w:val="24"/>
          <w:szCs w:val="24"/>
          <w:lang w:eastAsia="en-US"/>
        </w:rPr>
        <w:t xml:space="preserve"> изплаща застрахователното обезщетение при настъпване на застрахователно събитие в срок до 20 /двадесет/ дни от датата на представяне на всички изискани документи.</w:t>
      </w:r>
    </w:p>
    <w:p w:rsidR="0089435A" w:rsidRPr="0089435A" w:rsidRDefault="0089435A" w:rsidP="0089435A">
      <w:pPr>
        <w:tabs>
          <w:tab w:val="left" w:pos="360"/>
        </w:tabs>
        <w:suppressAutoHyphens w:val="0"/>
        <w:spacing w:line="240" w:lineRule="auto"/>
        <w:ind w:firstLine="709"/>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 5. ЗАСТРАХОВАТЕЛЯТ се задължава да не използва данните, съдържащи се в приложенията към настоящия договор и информацията, получена при или по повод </w:t>
      </w:r>
      <w:r w:rsidRPr="0089435A">
        <w:rPr>
          <w:rFonts w:ascii="Times New Roman" w:eastAsia="Times New Roman" w:hAnsi="Times New Roman" w:cs="Times New Roman"/>
          <w:color w:val="auto"/>
          <w:sz w:val="24"/>
          <w:szCs w:val="24"/>
          <w:lang w:eastAsia="en-US" w:bidi="ar-SA"/>
        </w:rPr>
        <w:lastRenderedPageBreak/>
        <w:t xml:space="preserve">неговото изпълнение, за цели, които не са свързани с предмета на този договор, освен с предварителното писмено съгласие на </w:t>
      </w:r>
      <w:r w:rsidRPr="0089435A">
        <w:rPr>
          <w:rFonts w:ascii="Times New Roman" w:eastAsia="Times New Roman" w:hAnsi="Times New Roman" w:cs="Times New Roman"/>
          <w:caps/>
          <w:color w:val="auto"/>
          <w:sz w:val="24"/>
          <w:szCs w:val="24"/>
          <w:lang w:eastAsia="en-US" w:bidi="ar-SA"/>
        </w:rPr>
        <w:t>ЗастраховаНИЯ</w:t>
      </w:r>
      <w:r w:rsidRPr="0089435A">
        <w:rPr>
          <w:rFonts w:ascii="Times New Roman" w:eastAsia="Times New Roman" w:hAnsi="Times New Roman" w:cs="Times New Roman"/>
          <w:color w:val="auto"/>
          <w:sz w:val="24"/>
          <w:szCs w:val="24"/>
          <w:lang w:eastAsia="en-US" w:bidi="ar-SA"/>
        </w:rPr>
        <w:t>.</w:t>
      </w:r>
    </w:p>
    <w:p w:rsidR="0089435A" w:rsidRPr="0089435A" w:rsidRDefault="0089435A" w:rsidP="0089435A">
      <w:pPr>
        <w:suppressAutoHyphens w:val="0"/>
        <w:ind w:right="-187" w:firstLine="54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b/>
          <w:color w:val="auto"/>
          <w:spacing w:val="-8"/>
          <w:sz w:val="24"/>
          <w:szCs w:val="24"/>
          <w:lang w:eastAsia="en-US" w:bidi="ar-SA"/>
        </w:rPr>
        <w:tab/>
        <w:t xml:space="preserve"> </w:t>
      </w:r>
      <w:r w:rsidRPr="0089435A">
        <w:rPr>
          <w:rFonts w:ascii="Times New Roman" w:eastAsia="Times New Roman" w:hAnsi="Times New Roman" w:cs="Times New Roman"/>
          <w:color w:val="auto"/>
          <w:spacing w:val="-8"/>
          <w:sz w:val="24"/>
          <w:szCs w:val="24"/>
          <w:lang w:eastAsia="en-US" w:bidi="ar-SA"/>
        </w:rPr>
        <w:t xml:space="preserve">6. </w:t>
      </w:r>
      <w:r w:rsidRPr="0089435A">
        <w:rPr>
          <w:rFonts w:ascii="Times New Roman" w:eastAsia="Times New Roman" w:hAnsi="Times New Roman" w:cs="Times New Roman"/>
          <w:color w:val="auto"/>
          <w:sz w:val="24"/>
          <w:szCs w:val="24"/>
          <w:lang w:eastAsia="en-US" w:bidi="ar-SA"/>
        </w:rPr>
        <w:t>ЗАСТРАХОВАТЕЛЯТ е длъжен да изпълнява поръчката добросъвестно, точно, качествено и в срокове, съгласно условията на настоящия договор.</w:t>
      </w:r>
    </w:p>
    <w:p w:rsidR="0089435A" w:rsidRPr="0089435A" w:rsidRDefault="0089435A" w:rsidP="0089435A">
      <w:pPr>
        <w:suppressAutoHyphens w:val="0"/>
        <w:ind w:right="-187" w:firstLine="540"/>
        <w:jc w:val="both"/>
        <w:rPr>
          <w:rFonts w:ascii="Times New Roman" w:eastAsia="Times New Roman" w:hAnsi="Times New Roman" w:cs="Times New Roman"/>
          <w:color w:val="auto"/>
          <w:sz w:val="24"/>
          <w:szCs w:val="24"/>
          <w:lang w:val="en-US" w:eastAsia="en-US" w:bidi="ar-SA"/>
        </w:rPr>
      </w:pPr>
    </w:p>
    <w:p w:rsidR="0089435A" w:rsidRPr="0089435A" w:rsidRDefault="0089435A" w:rsidP="0089435A">
      <w:pPr>
        <w:shd w:val="clear" w:color="auto" w:fill="FFFFFF"/>
        <w:tabs>
          <w:tab w:val="left" w:pos="-360"/>
        </w:tabs>
        <w:suppressAutoHyphens w:val="0"/>
        <w:spacing w:after="120" w:line="240" w:lineRule="auto"/>
        <w:ind w:firstLine="720"/>
        <w:jc w:val="center"/>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b/>
          <w:caps/>
          <w:color w:val="auto"/>
          <w:sz w:val="24"/>
          <w:szCs w:val="24"/>
          <w:lang w:eastAsia="en-US" w:bidi="ar-SA"/>
        </w:rPr>
        <w:t xml:space="preserve">VІІ. </w:t>
      </w:r>
      <w:r w:rsidRPr="0089435A">
        <w:rPr>
          <w:rFonts w:ascii="Times New Roman" w:eastAsia="Times New Roman" w:hAnsi="Times New Roman" w:cs="Times New Roman"/>
          <w:b/>
          <w:color w:val="auto"/>
          <w:spacing w:val="4"/>
          <w:sz w:val="24"/>
          <w:szCs w:val="24"/>
          <w:lang w:eastAsia="en-US" w:bidi="ar-SA"/>
        </w:rPr>
        <w:t>ПРАВА И ЗАДЪЛЖЕНИЯ НА ЗАСТРАХОВАНИЯ</w:t>
      </w:r>
    </w:p>
    <w:p w:rsidR="0089435A" w:rsidRPr="0089435A" w:rsidRDefault="0089435A" w:rsidP="0089435A">
      <w:pPr>
        <w:tabs>
          <w:tab w:val="left" w:pos="540"/>
          <w:tab w:val="left" w:pos="720"/>
          <w:tab w:val="left" w:pos="1080"/>
        </w:tabs>
        <w:suppressAutoHyphens w:val="0"/>
        <w:spacing w:line="240" w:lineRule="auto"/>
        <w:ind w:firstLine="720"/>
        <w:jc w:val="both"/>
        <w:rPr>
          <w:rFonts w:ascii="Times New Roman" w:eastAsia="Times New Roman" w:hAnsi="Times New Roman" w:cs="Times New Roman"/>
          <w:color w:val="auto"/>
          <w:sz w:val="24"/>
          <w:szCs w:val="24"/>
          <w:lang w:eastAsia="en-US" w:bidi="ar-SA"/>
        </w:rPr>
      </w:pPr>
    </w:p>
    <w:p w:rsidR="0089435A" w:rsidRPr="0089435A" w:rsidRDefault="0089435A" w:rsidP="0089435A">
      <w:pPr>
        <w:tabs>
          <w:tab w:val="left" w:pos="540"/>
          <w:tab w:val="left" w:pos="720"/>
          <w:tab w:val="left" w:pos="1080"/>
        </w:tabs>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Чл. 13.  ЗАСТРАХОВАНИЯТ има право:</w:t>
      </w:r>
    </w:p>
    <w:p w:rsidR="0089435A" w:rsidRPr="0089435A" w:rsidRDefault="0089435A" w:rsidP="0089435A">
      <w:pPr>
        <w:tabs>
          <w:tab w:val="left" w:pos="540"/>
          <w:tab w:val="left" w:pos="720"/>
          <w:tab w:val="left" w:pos="1080"/>
        </w:tabs>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1. </w:t>
      </w:r>
      <w:r w:rsidRPr="0089435A">
        <w:rPr>
          <w:rFonts w:ascii="Times New Roman" w:eastAsia="Times New Roman" w:hAnsi="Times New Roman" w:cs="Times New Roman"/>
          <w:color w:val="auto"/>
          <w:spacing w:val="-3"/>
          <w:sz w:val="24"/>
          <w:szCs w:val="24"/>
          <w:lang w:eastAsia="en-US" w:bidi="ar-SA"/>
        </w:rPr>
        <w:t xml:space="preserve">Да получи уговореното застрахователно обезщетение </w:t>
      </w:r>
      <w:r w:rsidRPr="0089435A">
        <w:rPr>
          <w:rFonts w:ascii="Times New Roman" w:eastAsia="Times New Roman" w:hAnsi="Times New Roman" w:cs="Times New Roman"/>
          <w:color w:val="auto"/>
          <w:sz w:val="24"/>
          <w:szCs w:val="24"/>
          <w:lang w:eastAsia="en-US" w:bidi="ar-SA"/>
        </w:rPr>
        <w:t>при настъпване на застрахователно събитие, предмет на настоящия договор и при условията, определени в /Приложение № 2/ на ЗАСТРАХОВАТЕЛЯ.</w:t>
      </w:r>
    </w:p>
    <w:p w:rsidR="0089435A" w:rsidRPr="0089435A" w:rsidRDefault="0089435A" w:rsidP="0089435A">
      <w:pPr>
        <w:tabs>
          <w:tab w:val="left" w:pos="540"/>
          <w:tab w:val="left" w:pos="720"/>
          <w:tab w:val="left" w:pos="1080"/>
          <w:tab w:val="left" w:pos="1440"/>
          <w:tab w:val="left" w:pos="2160"/>
          <w:tab w:val="left" w:pos="2880"/>
          <w:tab w:val="left" w:pos="3600"/>
          <w:tab w:val="left" w:pos="4320"/>
          <w:tab w:val="center" w:pos="4536"/>
          <w:tab w:val="left" w:pos="5040"/>
          <w:tab w:val="left" w:pos="5760"/>
          <w:tab w:val="left" w:pos="6480"/>
          <w:tab w:val="left" w:pos="7200"/>
          <w:tab w:val="left" w:pos="7920"/>
          <w:tab w:val="left" w:pos="8640"/>
          <w:tab w:val="right" w:pos="9072"/>
        </w:tabs>
        <w:suppressAutoHyphens w:val="0"/>
        <w:spacing w:line="240" w:lineRule="auto"/>
        <w:ind w:firstLine="709"/>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aps/>
          <w:color w:val="auto"/>
          <w:sz w:val="24"/>
          <w:szCs w:val="24"/>
          <w:lang w:eastAsia="en-US" w:bidi="ar-SA"/>
        </w:rPr>
        <w:t>2. ЗастраховаНИЯТ</w:t>
      </w:r>
      <w:r w:rsidRPr="0089435A">
        <w:rPr>
          <w:rFonts w:ascii="Times New Roman" w:eastAsia="Times New Roman" w:hAnsi="Times New Roman" w:cs="Times New Roman"/>
          <w:color w:val="auto"/>
          <w:sz w:val="24"/>
          <w:szCs w:val="24"/>
          <w:lang w:eastAsia="en-US" w:bidi="ar-SA"/>
        </w:rPr>
        <w:t xml:space="preserve"> се задължава да заплати на ЗАСТРАХОВАТЕЛЯ застрахователната премия в сроковете и при условията, уговорени в настоящия договор.</w:t>
      </w:r>
    </w:p>
    <w:p w:rsidR="0089435A" w:rsidRPr="0089435A" w:rsidRDefault="0089435A" w:rsidP="0089435A">
      <w:pPr>
        <w:tabs>
          <w:tab w:val="left" w:pos="540"/>
          <w:tab w:val="left" w:pos="720"/>
          <w:tab w:val="left" w:pos="1080"/>
        </w:tabs>
        <w:suppressAutoHyphens w:val="0"/>
        <w:spacing w:line="240" w:lineRule="auto"/>
        <w:ind w:firstLine="709"/>
        <w:jc w:val="both"/>
        <w:rPr>
          <w:rFonts w:ascii="Times New Roman" w:eastAsia="Times New Roman" w:hAnsi="Times New Roman" w:cs="Times New Roman"/>
          <w:color w:val="auto"/>
          <w:sz w:val="24"/>
          <w:szCs w:val="24"/>
          <w:lang w:eastAsia="en-US"/>
        </w:rPr>
      </w:pPr>
      <w:r w:rsidRPr="0089435A">
        <w:rPr>
          <w:rFonts w:ascii="Times New Roman" w:eastAsia="Times New Roman" w:hAnsi="Times New Roman" w:cs="Times New Roman"/>
          <w:color w:val="auto"/>
          <w:sz w:val="24"/>
          <w:szCs w:val="24"/>
          <w:lang w:eastAsia="en-US" w:bidi="ar-SA"/>
        </w:rPr>
        <w:t>3.</w:t>
      </w:r>
      <w:r w:rsidRPr="0089435A">
        <w:rPr>
          <w:rFonts w:ascii="Times New Roman" w:eastAsia="Times New Roman" w:hAnsi="Times New Roman" w:cs="Times New Roman"/>
          <w:caps/>
          <w:color w:val="auto"/>
          <w:sz w:val="24"/>
          <w:szCs w:val="24"/>
          <w:lang w:eastAsia="en-US" w:bidi="ar-SA"/>
        </w:rPr>
        <w:t xml:space="preserve"> ЗастраховаНИЯТ</w:t>
      </w:r>
      <w:r w:rsidRPr="0089435A">
        <w:rPr>
          <w:rFonts w:ascii="Times New Roman" w:eastAsia="Times New Roman" w:hAnsi="Times New Roman" w:cs="Times New Roman"/>
          <w:color w:val="auto"/>
          <w:sz w:val="24"/>
          <w:szCs w:val="24"/>
          <w:lang w:eastAsia="en-US"/>
        </w:rPr>
        <w:t xml:space="preserve"> се задължава да сключи застрахователната полица за застраховка по чл. 1 , в срок до три работни дни след подписване на този договор;</w:t>
      </w:r>
    </w:p>
    <w:p w:rsidR="0089435A" w:rsidRPr="0089435A" w:rsidRDefault="0089435A" w:rsidP="0089435A">
      <w:pPr>
        <w:tabs>
          <w:tab w:val="left" w:pos="540"/>
          <w:tab w:val="left" w:pos="720"/>
          <w:tab w:val="left" w:pos="1080"/>
        </w:tabs>
        <w:suppressAutoHyphens w:val="0"/>
        <w:spacing w:line="240" w:lineRule="auto"/>
        <w:ind w:firstLine="709"/>
        <w:jc w:val="both"/>
        <w:rPr>
          <w:rFonts w:ascii="Times New Roman" w:eastAsia="Times New Roman" w:hAnsi="Times New Roman" w:cs="Times New Roman"/>
          <w:color w:val="auto"/>
          <w:sz w:val="24"/>
          <w:szCs w:val="24"/>
          <w:lang w:eastAsia="en-US"/>
        </w:rPr>
      </w:pPr>
      <w:r w:rsidRPr="0089435A">
        <w:rPr>
          <w:rFonts w:ascii="Times New Roman" w:eastAsia="Times New Roman" w:hAnsi="Times New Roman" w:cs="Times New Roman"/>
          <w:caps/>
          <w:color w:val="auto"/>
          <w:sz w:val="24"/>
          <w:szCs w:val="24"/>
          <w:lang w:eastAsia="en-US" w:bidi="ar-SA"/>
        </w:rPr>
        <w:t xml:space="preserve">4. </w:t>
      </w:r>
      <w:r w:rsidRPr="0089435A">
        <w:rPr>
          <w:rFonts w:ascii="Times New Roman" w:eastAsia="Times New Roman" w:hAnsi="Times New Roman" w:cs="Times New Roman"/>
          <w:color w:val="auto"/>
          <w:sz w:val="24"/>
          <w:szCs w:val="24"/>
          <w:lang w:eastAsia="en-US"/>
        </w:rPr>
        <w:t xml:space="preserve">Длъжен е да уведоми </w:t>
      </w:r>
      <w:r w:rsidRPr="0089435A">
        <w:rPr>
          <w:rFonts w:ascii="Times New Roman" w:eastAsia="Times New Roman" w:hAnsi="Times New Roman" w:cs="Times New Roman"/>
          <w:color w:val="auto"/>
          <w:sz w:val="24"/>
          <w:szCs w:val="24"/>
          <w:lang w:eastAsia="en-US" w:bidi="ar-SA"/>
        </w:rPr>
        <w:t xml:space="preserve">ЗАСТРАХОВАТЕЛЯ </w:t>
      </w:r>
      <w:r w:rsidRPr="0089435A">
        <w:rPr>
          <w:rFonts w:ascii="Times New Roman" w:eastAsia="Times New Roman" w:hAnsi="Times New Roman" w:cs="Times New Roman"/>
          <w:color w:val="auto"/>
          <w:sz w:val="24"/>
          <w:szCs w:val="24"/>
          <w:lang w:eastAsia="en-US"/>
        </w:rPr>
        <w:t xml:space="preserve">при настъпване или регистриране на застрахователно събитие в срок до </w:t>
      </w:r>
      <w:r w:rsidRPr="0089435A">
        <w:rPr>
          <w:rFonts w:ascii="Times New Roman" w:eastAsia="Times New Roman" w:hAnsi="Times New Roman" w:cs="Times New Roman"/>
          <w:color w:val="auto"/>
          <w:sz w:val="24"/>
          <w:szCs w:val="24"/>
          <w:lang w:val="en-US" w:eastAsia="en-US"/>
        </w:rPr>
        <w:t>7 /</w:t>
      </w:r>
      <w:r w:rsidRPr="0089435A">
        <w:rPr>
          <w:rFonts w:ascii="Times New Roman" w:eastAsia="Times New Roman" w:hAnsi="Times New Roman" w:cs="Times New Roman"/>
          <w:color w:val="auto"/>
          <w:sz w:val="24"/>
          <w:szCs w:val="24"/>
          <w:lang w:eastAsia="en-US"/>
        </w:rPr>
        <w:t>седем</w:t>
      </w:r>
      <w:r w:rsidRPr="0089435A">
        <w:rPr>
          <w:rFonts w:ascii="Times New Roman" w:eastAsia="Times New Roman" w:hAnsi="Times New Roman" w:cs="Times New Roman"/>
          <w:color w:val="auto"/>
          <w:sz w:val="24"/>
          <w:szCs w:val="24"/>
          <w:lang w:val="en-US" w:eastAsia="en-US"/>
        </w:rPr>
        <w:t>/</w:t>
      </w:r>
      <w:r w:rsidRPr="0089435A">
        <w:rPr>
          <w:rFonts w:ascii="Times New Roman" w:eastAsia="Times New Roman" w:hAnsi="Times New Roman" w:cs="Times New Roman"/>
          <w:color w:val="auto"/>
          <w:sz w:val="24"/>
          <w:szCs w:val="24"/>
          <w:lang w:eastAsia="en-US"/>
        </w:rPr>
        <w:t xml:space="preserve"> работни дни;</w:t>
      </w:r>
    </w:p>
    <w:p w:rsidR="0089435A" w:rsidRPr="0089435A" w:rsidRDefault="0089435A" w:rsidP="0089435A">
      <w:pPr>
        <w:tabs>
          <w:tab w:val="left" w:pos="540"/>
          <w:tab w:val="left" w:pos="720"/>
          <w:tab w:val="left" w:pos="1080"/>
        </w:tabs>
        <w:suppressAutoHyphens w:val="0"/>
        <w:spacing w:line="240" w:lineRule="auto"/>
        <w:jc w:val="both"/>
        <w:rPr>
          <w:rFonts w:ascii="Times New Roman" w:eastAsia="Times New Roman" w:hAnsi="Times New Roman" w:cs="Times New Roman"/>
          <w:color w:val="auto"/>
          <w:sz w:val="24"/>
          <w:szCs w:val="24"/>
          <w:lang w:eastAsia="en-US"/>
        </w:rPr>
      </w:pPr>
      <w:r w:rsidRPr="0089435A">
        <w:rPr>
          <w:rFonts w:ascii="Times New Roman" w:eastAsia="Times New Roman" w:hAnsi="Times New Roman" w:cs="Times New Roman"/>
          <w:caps/>
          <w:color w:val="auto"/>
          <w:sz w:val="24"/>
          <w:szCs w:val="24"/>
          <w:lang w:eastAsia="en-US" w:bidi="ar-SA"/>
        </w:rPr>
        <w:tab/>
        <w:t xml:space="preserve">   </w:t>
      </w:r>
      <w:r w:rsidRPr="0089435A">
        <w:rPr>
          <w:rFonts w:ascii="Times New Roman" w:eastAsia="Times New Roman" w:hAnsi="Times New Roman" w:cs="Times New Roman"/>
          <w:color w:val="auto"/>
          <w:sz w:val="24"/>
          <w:szCs w:val="24"/>
          <w:lang w:eastAsia="en-US" w:bidi="ar-SA"/>
        </w:rPr>
        <w:t xml:space="preserve">5. </w:t>
      </w:r>
      <w:r w:rsidRPr="0089435A">
        <w:rPr>
          <w:rFonts w:ascii="Times New Roman" w:eastAsia="Times New Roman" w:hAnsi="Times New Roman" w:cs="Times New Roman"/>
          <w:color w:val="auto"/>
          <w:sz w:val="24"/>
          <w:szCs w:val="24"/>
          <w:lang w:eastAsia="en-US"/>
        </w:rPr>
        <w:t xml:space="preserve">Длъжен е да представя на </w:t>
      </w:r>
      <w:r w:rsidRPr="0089435A">
        <w:rPr>
          <w:rFonts w:ascii="Times New Roman" w:eastAsia="Times New Roman" w:hAnsi="Times New Roman" w:cs="Times New Roman"/>
          <w:color w:val="auto"/>
          <w:sz w:val="24"/>
          <w:szCs w:val="24"/>
          <w:lang w:eastAsia="en-US" w:bidi="ar-SA"/>
        </w:rPr>
        <w:t>ЗАСТРАХОВАТЕЛЯ</w:t>
      </w:r>
      <w:r w:rsidRPr="0089435A">
        <w:rPr>
          <w:rFonts w:ascii="Times New Roman" w:eastAsia="Times New Roman" w:hAnsi="Times New Roman" w:cs="Times New Roman"/>
          <w:color w:val="auto"/>
          <w:sz w:val="24"/>
          <w:szCs w:val="24"/>
          <w:lang w:eastAsia="en-US"/>
        </w:rPr>
        <w:t>, необходимите документи за администриране на настъпило застрахователно събитие.</w:t>
      </w:r>
    </w:p>
    <w:p w:rsidR="0089435A" w:rsidRPr="0089435A" w:rsidRDefault="0089435A" w:rsidP="0089435A">
      <w:pPr>
        <w:tabs>
          <w:tab w:val="left" w:pos="540"/>
          <w:tab w:val="left" w:pos="720"/>
          <w:tab w:val="left" w:pos="1080"/>
        </w:tabs>
        <w:suppressAutoHyphens w:val="0"/>
        <w:spacing w:line="240" w:lineRule="auto"/>
        <w:jc w:val="both"/>
        <w:rPr>
          <w:rFonts w:ascii="Times New Roman" w:eastAsia="Times New Roman" w:hAnsi="Times New Roman" w:cs="Times New Roman"/>
          <w:color w:val="auto"/>
          <w:sz w:val="24"/>
          <w:szCs w:val="24"/>
          <w:lang w:eastAsia="en-US"/>
        </w:rPr>
      </w:pPr>
    </w:p>
    <w:p w:rsidR="0089435A" w:rsidRPr="0089435A" w:rsidRDefault="0089435A" w:rsidP="0089435A">
      <w:pPr>
        <w:widowControl w:val="0"/>
        <w:shd w:val="clear" w:color="auto" w:fill="FFFFFF"/>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aps/>
          <w:color w:val="auto"/>
          <w:sz w:val="24"/>
          <w:szCs w:val="24"/>
          <w:lang w:eastAsia="en-US" w:bidi="ar-SA"/>
        </w:rPr>
        <w:t xml:space="preserve">VІІІ. </w:t>
      </w:r>
      <w:r w:rsidRPr="0089435A">
        <w:rPr>
          <w:rFonts w:ascii="Times New Roman" w:eastAsia="Times New Roman" w:hAnsi="Times New Roman" w:cs="Times New Roman"/>
          <w:b/>
          <w:color w:val="auto"/>
          <w:spacing w:val="4"/>
          <w:sz w:val="24"/>
          <w:szCs w:val="24"/>
          <w:lang w:val="en-US" w:eastAsia="en-US" w:bidi="ar-SA"/>
        </w:rPr>
        <w:t>ДРУГИ УСЛОВИЯ</w:t>
      </w:r>
    </w:p>
    <w:p w:rsidR="0089435A" w:rsidRPr="0089435A" w:rsidRDefault="0089435A" w:rsidP="0089435A">
      <w:pPr>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r w:rsidRPr="0089435A">
        <w:rPr>
          <w:rFonts w:ascii="Times New Roman" w:eastAsia="Times New Roman" w:hAnsi="Times New Roman" w:cs="Times New Roman"/>
          <w:color w:val="auto"/>
          <w:sz w:val="24"/>
          <w:szCs w:val="16"/>
          <w:lang w:eastAsia="en-US" w:bidi="ar-SA"/>
        </w:rPr>
        <w:t>Чл. 14. Спорове между страните, възникнали по прилагането и тълкуването на настоящето споразумение, се уреждат чрез преки преговори. В случай, че не се постигне съгласие, спорът се отнася за решаване пред компетентен български съд, съгласно българското законодателство.</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bCs/>
          <w:color w:val="auto"/>
          <w:spacing w:val="4"/>
          <w:sz w:val="24"/>
          <w:szCs w:val="24"/>
          <w:lang w:eastAsia="en-US" w:bidi="ar-SA"/>
        </w:rPr>
      </w:pPr>
      <w:r w:rsidRPr="0089435A">
        <w:rPr>
          <w:rFonts w:ascii="Times New Roman" w:eastAsia="Times New Roman" w:hAnsi="Times New Roman" w:cs="Times New Roman"/>
          <w:bCs/>
          <w:color w:val="auto"/>
          <w:spacing w:val="4"/>
          <w:sz w:val="24"/>
          <w:szCs w:val="24"/>
          <w:lang w:eastAsia="en-US" w:bidi="ar-SA"/>
        </w:rPr>
        <w:t>Чл. 15. Всички претенции на ЗАСТРАХОВАТЕЛЯ се решават доброволно в съответствие с настоящите Общи условия и действащото законодателство.</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bCs/>
          <w:color w:val="auto"/>
          <w:spacing w:val="4"/>
          <w:sz w:val="24"/>
          <w:szCs w:val="24"/>
          <w:lang w:eastAsia="en-US" w:bidi="ar-SA"/>
        </w:rPr>
      </w:pPr>
      <w:r w:rsidRPr="0089435A">
        <w:rPr>
          <w:rFonts w:ascii="Times New Roman" w:eastAsia="Times New Roman" w:hAnsi="Times New Roman" w:cs="Times New Roman"/>
          <w:bCs/>
          <w:color w:val="auto"/>
          <w:spacing w:val="4"/>
          <w:sz w:val="24"/>
          <w:szCs w:val="24"/>
          <w:lang w:eastAsia="en-US" w:bidi="ar-SA"/>
        </w:rPr>
        <w:t>Чл. 16. Договорът има силата на закон за тези, които са го сключили и има приоритетно значение спрямо установеното в Общите и специални условия.</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bCs/>
          <w:color w:val="auto"/>
          <w:spacing w:val="4"/>
          <w:sz w:val="24"/>
          <w:szCs w:val="24"/>
          <w:lang w:eastAsia="en-US" w:bidi="ar-SA"/>
        </w:rPr>
      </w:pPr>
      <w:r w:rsidRPr="0089435A">
        <w:rPr>
          <w:rFonts w:ascii="Times New Roman" w:eastAsia="Times New Roman" w:hAnsi="Times New Roman" w:cs="Times New Roman"/>
          <w:bCs/>
          <w:color w:val="auto"/>
          <w:spacing w:val="4"/>
          <w:sz w:val="24"/>
          <w:szCs w:val="24"/>
          <w:lang w:eastAsia="en-US" w:bidi="ar-SA"/>
        </w:rPr>
        <w:t>Чл. 17.</w:t>
      </w:r>
      <w:r w:rsidRPr="0089435A">
        <w:rPr>
          <w:rFonts w:ascii="Times New Roman" w:eastAsia="Times New Roman" w:hAnsi="Times New Roman" w:cs="Times New Roman"/>
          <w:b/>
          <w:color w:val="auto"/>
          <w:spacing w:val="4"/>
          <w:sz w:val="24"/>
          <w:szCs w:val="24"/>
          <w:lang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Неизпълнението от страна на застраховащия на задължението да предостави условията на застраховките на застрахованите лица, не освобождава последните от задълженията им по застрахователните договори. </w:t>
      </w:r>
    </w:p>
    <w:p w:rsidR="0089435A" w:rsidRPr="0089435A" w:rsidRDefault="0089435A" w:rsidP="0089435A">
      <w:pPr>
        <w:shd w:val="clear" w:color="auto" w:fill="FFFFFF"/>
        <w:tabs>
          <w:tab w:val="left" w:pos="1080"/>
          <w:tab w:val="left" w:pos="1620"/>
        </w:tabs>
        <w:suppressAutoHyphens w:val="0"/>
        <w:spacing w:after="120" w:line="240" w:lineRule="auto"/>
        <w:ind w:left="2552"/>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shd w:val="clear" w:color="auto" w:fill="FFFFFF"/>
        <w:tabs>
          <w:tab w:val="left" w:pos="-360"/>
          <w:tab w:val="left" w:pos="-180"/>
        </w:tabs>
        <w:suppressAutoHyphens w:val="0"/>
        <w:spacing w:after="120" w:line="240" w:lineRule="auto"/>
        <w:ind w:firstLine="720"/>
        <w:jc w:val="center"/>
        <w:rPr>
          <w:rFonts w:ascii="Times New Roman" w:eastAsia="Times New Roman" w:hAnsi="Times New Roman" w:cs="Times New Roman"/>
          <w:b/>
          <w:color w:val="auto"/>
          <w:spacing w:val="4"/>
          <w:sz w:val="24"/>
          <w:szCs w:val="24"/>
          <w:lang w:val="ru-RU" w:eastAsia="en-US" w:bidi="ar-SA"/>
        </w:rPr>
      </w:pPr>
      <w:r w:rsidRPr="0089435A">
        <w:rPr>
          <w:rFonts w:ascii="Times New Roman" w:eastAsia="Times New Roman" w:hAnsi="Times New Roman" w:cs="Times New Roman"/>
          <w:b/>
          <w:color w:val="auto"/>
          <w:spacing w:val="4"/>
          <w:sz w:val="24"/>
          <w:szCs w:val="24"/>
          <w:lang w:val="en-US" w:eastAsia="en-US" w:bidi="ar-SA"/>
        </w:rPr>
        <w:t xml:space="preserve">IX. </w:t>
      </w:r>
      <w:r w:rsidRPr="0089435A">
        <w:rPr>
          <w:rFonts w:ascii="Times New Roman" w:eastAsia="Times New Roman" w:hAnsi="Times New Roman" w:cs="Times New Roman"/>
          <w:b/>
          <w:color w:val="auto"/>
          <w:spacing w:val="4"/>
          <w:sz w:val="24"/>
          <w:szCs w:val="24"/>
          <w:lang w:val="ru-RU" w:eastAsia="en-US" w:bidi="ar-SA"/>
        </w:rPr>
        <w:t>ОТГОВОРНОСТ ПРИ НЕИЗПЪЛНЕНИЕ</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 xml:space="preserve">Чл. </w:t>
      </w:r>
      <w:r w:rsidRPr="0089435A">
        <w:rPr>
          <w:rFonts w:ascii="Times New Roman" w:eastAsia="Times New Roman" w:hAnsi="Times New Roman" w:cs="Times New Roman"/>
          <w:color w:val="auto"/>
          <w:spacing w:val="4"/>
          <w:sz w:val="24"/>
          <w:szCs w:val="24"/>
          <w:lang w:eastAsia="en-US" w:bidi="ar-SA"/>
        </w:rPr>
        <w:t>18</w:t>
      </w:r>
      <w:r w:rsidRPr="0089435A">
        <w:rPr>
          <w:rFonts w:ascii="Times New Roman" w:eastAsia="Times New Roman" w:hAnsi="Times New Roman" w:cs="Times New Roman"/>
          <w:color w:val="auto"/>
          <w:spacing w:val="4"/>
          <w:sz w:val="24"/>
          <w:szCs w:val="24"/>
          <w:lang w:val="ru-RU"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(1) </w:t>
      </w:r>
      <w:proofErr w:type="gramStart"/>
      <w:r w:rsidRPr="0089435A">
        <w:rPr>
          <w:rFonts w:ascii="Times New Roman" w:eastAsia="Times New Roman" w:hAnsi="Times New Roman" w:cs="Times New Roman"/>
          <w:color w:val="auto"/>
          <w:spacing w:val="4"/>
          <w:sz w:val="24"/>
          <w:szCs w:val="24"/>
          <w:lang w:val="ru-RU" w:eastAsia="en-US" w:bidi="ar-SA"/>
        </w:rPr>
        <w:t>При</w:t>
      </w:r>
      <w:proofErr w:type="gramEnd"/>
      <w:r w:rsidRPr="0089435A">
        <w:rPr>
          <w:rFonts w:ascii="Times New Roman" w:eastAsia="Times New Roman" w:hAnsi="Times New Roman" w:cs="Times New Roman"/>
          <w:color w:val="auto"/>
          <w:spacing w:val="4"/>
          <w:sz w:val="24"/>
          <w:szCs w:val="24"/>
          <w:lang w:val="ru-RU" w:eastAsia="en-US" w:bidi="ar-SA"/>
        </w:rPr>
        <w:t xml:space="preserve"> забава на </w:t>
      </w:r>
      <w:proofErr w:type="spellStart"/>
      <w:r w:rsidRPr="0089435A">
        <w:rPr>
          <w:rFonts w:ascii="Times New Roman" w:eastAsia="Times New Roman" w:hAnsi="Times New Roman" w:cs="Times New Roman"/>
          <w:color w:val="auto"/>
          <w:spacing w:val="4"/>
          <w:sz w:val="24"/>
          <w:szCs w:val="24"/>
          <w:lang w:val="ru-RU" w:eastAsia="en-US" w:bidi="ar-SA"/>
        </w:rPr>
        <w:t>плащането</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суми</w:t>
      </w:r>
      <w:proofErr w:type="spellEnd"/>
      <w:r w:rsidRPr="0089435A">
        <w:rPr>
          <w:rFonts w:ascii="Times New Roman" w:eastAsia="Times New Roman" w:hAnsi="Times New Roman" w:cs="Times New Roman"/>
          <w:color w:val="auto"/>
          <w:spacing w:val="4"/>
          <w:sz w:val="24"/>
          <w:szCs w:val="24"/>
          <w:lang w:val="ru-RU" w:eastAsia="en-US" w:bidi="ar-SA"/>
        </w:rPr>
        <w:t xml:space="preserve"> по </w:t>
      </w:r>
      <w:proofErr w:type="spellStart"/>
      <w:r w:rsidRPr="0089435A">
        <w:rPr>
          <w:rFonts w:ascii="Times New Roman" w:eastAsia="Times New Roman" w:hAnsi="Times New Roman" w:cs="Times New Roman"/>
          <w:color w:val="auto"/>
          <w:spacing w:val="4"/>
          <w:sz w:val="24"/>
          <w:szCs w:val="24"/>
          <w:lang w:val="ru-RU" w:eastAsia="en-US" w:bidi="ar-SA"/>
        </w:rPr>
        <w:t>настоящия</w:t>
      </w:r>
      <w:proofErr w:type="spellEnd"/>
      <w:r w:rsidRPr="0089435A">
        <w:rPr>
          <w:rFonts w:ascii="Times New Roman" w:eastAsia="Times New Roman" w:hAnsi="Times New Roman" w:cs="Times New Roman"/>
          <w:color w:val="auto"/>
          <w:spacing w:val="4"/>
          <w:sz w:val="24"/>
          <w:szCs w:val="24"/>
          <w:lang w:val="ru-RU" w:eastAsia="en-US" w:bidi="ar-SA"/>
        </w:rPr>
        <w:t xml:space="preserve"> договор, </w:t>
      </w:r>
      <w:proofErr w:type="spellStart"/>
      <w:r w:rsidRPr="0089435A">
        <w:rPr>
          <w:rFonts w:ascii="Times New Roman" w:eastAsia="Times New Roman" w:hAnsi="Times New Roman" w:cs="Times New Roman"/>
          <w:color w:val="auto"/>
          <w:spacing w:val="4"/>
          <w:sz w:val="24"/>
          <w:szCs w:val="24"/>
          <w:lang w:val="ru-RU" w:eastAsia="en-US" w:bidi="ar-SA"/>
        </w:rPr>
        <w:t>неизправната</w:t>
      </w:r>
      <w:proofErr w:type="spellEnd"/>
      <w:r w:rsidRPr="0089435A">
        <w:rPr>
          <w:rFonts w:ascii="Times New Roman" w:eastAsia="Times New Roman" w:hAnsi="Times New Roman" w:cs="Times New Roman"/>
          <w:color w:val="auto"/>
          <w:spacing w:val="4"/>
          <w:sz w:val="24"/>
          <w:szCs w:val="24"/>
          <w:lang w:val="ru-RU" w:eastAsia="en-US" w:bidi="ar-SA"/>
        </w:rPr>
        <w:t xml:space="preserve"> страна </w:t>
      </w:r>
      <w:proofErr w:type="spellStart"/>
      <w:r w:rsidRPr="0089435A">
        <w:rPr>
          <w:rFonts w:ascii="Times New Roman" w:eastAsia="Times New Roman" w:hAnsi="Times New Roman" w:cs="Times New Roman"/>
          <w:color w:val="auto"/>
          <w:spacing w:val="4"/>
          <w:sz w:val="24"/>
          <w:szCs w:val="24"/>
          <w:lang w:val="ru-RU" w:eastAsia="en-US" w:bidi="ar-SA"/>
        </w:rPr>
        <w:t>дължи</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изправната</w:t>
      </w:r>
      <w:proofErr w:type="spellEnd"/>
      <w:r w:rsidRPr="0089435A">
        <w:rPr>
          <w:rFonts w:ascii="Times New Roman" w:eastAsia="Times New Roman" w:hAnsi="Times New Roman" w:cs="Times New Roman"/>
          <w:color w:val="auto"/>
          <w:spacing w:val="4"/>
          <w:sz w:val="24"/>
          <w:szCs w:val="24"/>
          <w:lang w:val="ru-RU" w:eastAsia="en-US" w:bidi="ar-SA"/>
        </w:rPr>
        <w:t xml:space="preserve"> неустойка в размер на 0,5 % на </w:t>
      </w:r>
      <w:proofErr w:type="spellStart"/>
      <w:r w:rsidRPr="0089435A">
        <w:rPr>
          <w:rFonts w:ascii="Times New Roman" w:eastAsia="Times New Roman" w:hAnsi="Times New Roman" w:cs="Times New Roman"/>
          <w:color w:val="auto"/>
          <w:spacing w:val="4"/>
          <w:sz w:val="24"/>
          <w:szCs w:val="24"/>
          <w:lang w:val="ru-RU" w:eastAsia="en-US" w:bidi="ar-SA"/>
        </w:rPr>
        <w:t>ден</w:t>
      </w:r>
      <w:proofErr w:type="spellEnd"/>
      <w:r w:rsidRPr="0089435A">
        <w:rPr>
          <w:rFonts w:ascii="Times New Roman" w:eastAsia="Times New Roman" w:hAnsi="Times New Roman" w:cs="Times New Roman"/>
          <w:color w:val="auto"/>
          <w:spacing w:val="4"/>
          <w:sz w:val="24"/>
          <w:szCs w:val="24"/>
          <w:lang w:val="ru-RU" w:eastAsia="en-US" w:bidi="ar-SA"/>
        </w:rPr>
        <w:t xml:space="preserve">, но не </w:t>
      </w:r>
      <w:proofErr w:type="spellStart"/>
      <w:r w:rsidRPr="0089435A">
        <w:rPr>
          <w:rFonts w:ascii="Times New Roman" w:eastAsia="Times New Roman" w:hAnsi="Times New Roman" w:cs="Times New Roman"/>
          <w:color w:val="auto"/>
          <w:spacing w:val="4"/>
          <w:sz w:val="24"/>
          <w:szCs w:val="24"/>
          <w:lang w:val="ru-RU" w:eastAsia="en-US" w:bidi="ar-SA"/>
        </w:rPr>
        <w:t>повече</w:t>
      </w:r>
      <w:proofErr w:type="spellEnd"/>
      <w:r w:rsidRPr="0089435A">
        <w:rPr>
          <w:rFonts w:ascii="Times New Roman" w:eastAsia="Times New Roman" w:hAnsi="Times New Roman" w:cs="Times New Roman"/>
          <w:color w:val="auto"/>
          <w:spacing w:val="4"/>
          <w:sz w:val="24"/>
          <w:szCs w:val="24"/>
          <w:lang w:val="ru-RU" w:eastAsia="en-US" w:bidi="ar-SA"/>
        </w:rPr>
        <w:t xml:space="preserve"> от 10% от </w:t>
      </w:r>
      <w:proofErr w:type="spellStart"/>
      <w:r w:rsidRPr="0089435A">
        <w:rPr>
          <w:rFonts w:ascii="Times New Roman" w:eastAsia="Times New Roman" w:hAnsi="Times New Roman" w:cs="Times New Roman"/>
          <w:color w:val="auto"/>
          <w:spacing w:val="4"/>
          <w:sz w:val="24"/>
          <w:szCs w:val="24"/>
          <w:lang w:val="ru-RU" w:eastAsia="en-US" w:bidi="ar-SA"/>
        </w:rPr>
        <w:t>съответната</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дължима</w:t>
      </w:r>
      <w:proofErr w:type="spellEnd"/>
      <w:r w:rsidRPr="0089435A">
        <w:rPr>
          <w:rFonts w:ascii="Times New Roman" w:eastAsia="Times New Roman" w:hAnsi="Times New Roman" w:cs="Times New Roman"/>
          <w:color w:val="auto"/>
          <w:spacing w:val="4"/>
          <w:sz w:val="24"/>
          <w:szCs w:val="24"/>
          <w:lang w:val="ru-RU" w:eastAsia="en-US" w:bidi="ar-SA"/>
        </w:rPr>
        <w:t xml:space="preserve"> сума.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val="ru-RU" w:eastAsia="en-US" w:bidi="ar-SA"/>
        </w:rPr>
      </w:pPr>
      <w:r w:rsidRPr="0089435A">
        <w:rPr>
          <w:rFonts w:ascii="Times New Roman" w:eastAsia="Times New Roman" w:hAnsi="Times New Roman" w:cs="Times New Roman"/>
          <w:color w:val="auto"/>
          <w:sz w:val="24"/>
          <w:szCs w:val="24"/>
          <w:lang w:val="ru-RU" w:eastAsia="en-US" w:bidi="ar-SA"/>
        </w:rPr>
        <w:t>(2)</w:t>
      </w:r>
      <w:r w:rsidRPr="0089435A">
        <w:rPr>
          <w:rFonts w:ascii="Times New Roman" w:eastAsia="Times New Roman" w:hAnsi="Times New Roman" w:cs="Times New Roman"/>
          <w:b/>
          <w:color w:val="auto"/>
          <w:sz w:val="24"/>
          <w:szCs w:val="24"/>
          <w:lang w:val="ru-RU" w:eastAsia="en-US" w:bidi="ar-SA"/>
        </w:rPr>
        <w:t xml:space="preserve"> </w:t>
      </w:r>
      <w:proofErr w:type="gramStart"/>
      <w:r w:rsidRPr="0089435A">
        <w:rPr>
          <w:rFonts w:ascii="Times New Roman" w:eastAsia="Times New Roman" w:hAnsi="Times New Roman" w:cs="Times New Roman"/>
          <w:color w:val="auto"/>
          <w:sz w:val="24"/>
          <w:szCs w:val="24"/>
          <w:lang w:val="ru-RU" w:eastAsia="en-US" w:bidi="ar-SA"/>
        </w:rPr>
        <w:t>При</w:t>
      </w:r>
      <w:proofErr w:type="gramEnd"/>
      <w:r w:rsidRPr="0089435A">
        <w:rPr>
          <w:rFonts w:ascii="Times New Roman" w:eastAsia="Times New Roman" w:hAnsi="Times New Roman" w:cs="Times New Roman"/>
          <w:color w:val="auto"/>
          <w:sz w:val="24"/>
          <w:szCs w:val="24"/>
          <w:lang w:val="ru-RU" w:eastAsia="en-US" w:bidi="ar-SA"/>
        </w:rPr>
        <w:t xml:space="preserve"> забава на </w:t>
      </w:r>
      <w:proofErr w:type="spellStart"/>
      <w:r w:rsidRPr="0089435A">
        <w:rPr>
          <w:rFonts w:ascii="Times New Roman" w:eastAsia="Times New Roman" w:hAnsi="Times New Roman" w:cs="Times New Roman"/>
          <w:color w:val="auto"/>
          <w:sz w:val="24"/>
          <w:szCs w:val="24"/>
          <w:lang w:val="ru-RU" w:eastAsia="en-US" w:bidi="ar-SA"/>
        </w:rPr>
        <w:t>плащането</w:t>
      </w:r>
      <w:proofErr w:type="spellEnd"/>
      <w:r w:rsidRPr="0089435A">
        <w:rPr>
          <w:rFonts w:ascii="Times New Roman" w:eastAsia="Times New Roman" w:hAnsi="Times New Roman" w:cs="Times New Roman"/>
          <w:color w:val="auto"/>
          <w:sz w:val="24"/>
          <w:szCs w:val="24"/>
          <w:lang w:val="ru-RU" w:eastAsia="en-US" w:bidi="ar-SA"/>
        </w:rPr>
        <w:t xml:space="preserve"> на </w:t>
      </w:r>
      <w:proofErr w:type="spellStart"/>
      <w:r w:rsidRPr="0089435A">
        <w:rPr>
          <w:rFonts w:ascii="Times New Roman" w:eastAsia="Times New Roman" w:hAnsi="Times New Roman" w:cs="Times New Roman"/>
          <w:color w:val="auto"/>
          <w:sz w:val="24"/>
          <w:szCs w:val="24"/>
          <w:lang w:val="ru-RU" w:eastAsia="en-US" w:bidi="ar-SA"/>
        </w:rPr>
        <w:t>суми</w:t>
      </w:r>
      <w:proofErr w:type="spellEnd"/>
      <w:r w:rsidRPr="0089435A">
        <w:rPr>
          <w:rFonts w:ascii="Times New Roman" w:eastAsia="Times New Roman" w:hAnsi="Times New Roman" w:cs="Times New Roman"/>
          <w:color w:val="auto"/>
          <w:sz w:val="24"/>
          <w:szCs w:val="24"/>
          <w:lang w:val="ru-RU" w:eastAsia="en-US" w:bidi="ar-SA"/>
        </w:rPr>
        <w:t xml:space="preserve"> по </w:t>
      </w:r>
      <w:proofErr w:type="spellStart"/>
      <w:r w:rsidRPr="0089435A">
        <w:rPr>
          <w:rFonts w:ascii="Times New Roman" w:eastAsia="Times New Roman" w:hAnsi="Times New Roman" w:cs="Times New Roman"/>
          <w:color w:val="auto"/>
          <w:sz w:val="24"/>
          <w:szCs w:val="24"/>
          <w:lang w:val="ru-RU" w:eastAsia="en-US" w:bidi="ar-SA"/>
        </w:rPr>
        <w:t>настоящия</w:t>
      </w:r>
      <w:proofErr w:type="spellEnd"/>
      <w:r w:rsidRPr="0089435A">
        <w:rPr>
          <w:rFonts w:ascii="Times New Roman" w:eastAsia="Times New Roman" w:hAnsi="Times New Roman" w:cs="Times New Roman"/>
          <w:color w:val="auto"/>
          <w:sz w:val="24"/>
          <w:szCs w:val="24"/>
          <w:lang w:val="ru-RU" w:eastAsia="en-US" w:bidi="ar-SA"/>
        </w:rPr>
        <w:t xml:space="preserve"> договор над 20 дни </w:t>
      </w:r>
      <w:proofErr w:type="spellStart"/>
      <w:r w:rsidRPr="0089435A">
        <w:rPr>
          <w:rFonts w:ascii="Times New Roman" w:eastAsia="Times New Roman" w:hAnsi="Times New Roman" w:cs="Times New Roman"/>
          <w:color w:val="auto"/>
          <w:sz w:val="24"/>
          <w:szCs w:val="24"/>
          <w:lang w:val="ru-RU" w:eastAsia="en-US" w:bidi="ar-SA"/>
        </w:rPr>
        <w:t>изправната</w:t>
      </w:r>
      <w:proofErr w:type="spellEnd"/>
      <w:r w:rsidRPr="0089435A">
        <w:rPr>
          <w:rFonts w:ascii="Times New Roman" w:eastAsia="Times New Roman" w:hAnsi="Times New Roman" w:cs="Times New Roman"/>
          <w:color w:val="auto"/>
          <w:sz w:val="24"/>
          <w:szCs w:val="24"/>
          <w:lang w:val="ru-RU" w:eastAsia="en-US" w:bidi="ar-SA"/>
        </w:rPr>
        <w:t xml:space="preserve"> страна </w:t>
      </w:r>
      <w:proofErr w:type="spellStart"/>
      <w:r w:rsidRPr="0089435A">
        <w:rPr>
          <w:rFonts w:ascii="Times New Roman" w:eastAsia="Times New Roman" w:hAnsi="Times New Roman" w:cs="Times New Roman"/>
          <w:color w:val="auto"/>
          <w:sz w:val="24"/>
          <w:szCs w:val="24"/>
          <w:lang w:val="ru-RU" w:eastAsia="en-US" w:bidi="ar-SA"/>
        </w:rPr>
        <w:t>има</w:t>
      </w:r>
      <w:proofErr w:type="spellEnd"/>
      <w:r w:rsidRPr="0089435A">
        <w:rPr>
          <w:rFonts w:ascii="Times New Roman" w:eastAsia="Times New Roman" w:hAnsi="Times New Roman" w:cs="Times New Roman"/>
          <w:color w:val="auto"/>
          <w:sz w:val="24"/>
          <w:szCs w:val="24"/>
          <w:lang w:val="ru-RU" w:eastAsia="en-US" w:bidi="ar-SA"/>
        </w:rPr>
        <w:t xml:space="preserve"> право да развали договора </w:t>
      </w:r>
      <w:proofErr w:type="spellStart"/>
      <w:r w:rsidRPr="0089435A">
        <w:rPr>
          <w:rFonts w:ascii="Times New Roman" w:eastAsia="Times New Roman" w:hAnsi="Times New Roman" w:cs="Times New Roman"/>
          <w:color w:val="auto"/>
          <w:sz w:val="24"/>
          <w:szCs w:val="24"/>
          <w:lang w:val="ru-RU" w:eastAsia="en-US" w:bidi="ar-SA"/>
        </w:rPr>
        <w:t>едностранно</w:t>
      </w:r>
      <w:proofErr w:type="spellEnd"/>
      <w:r w:rsidRPr="0089435A">
        <w:rPr>
          <w:rFonts w:ascii="Times New Roman" w:eastAsia="Times New Roman" w:hAnsi="Times New Roman" w:cs="Times New Roman"/>
          <w:color w:val="auto"/>
          <w:sz w:val="24"/>
          <w:szCs w:val="24"/>
          <w:lang w:val="ru-RU" w:eastAsia="en-US" w:bidi="ar-SA"/>
        </w:rPr>
        <w:t xml:space="preserve"> без да </w:t>
      </w:r>
      <w:proofErr w:type="spellStart"/>
      <w:r w:rsidRPr="0089435A">
        <w:rPr>
          <w:rFonts w:ascii="Times New Roman" w:eastAsia="Times New Roman" w:hAnsi="Times New Roman" w:cs="Times New Roman"/>
          <w:color w:val="auto"/>
          <w:sz w:val="24"/>
          <w:szCs w:val="24"/>
          <w:lang w:val="ru-RU" w:eastAsia="en-US" w:bidi="ar-SA"/>
        </w:rPr>
        <w:t>дава</w:t>
      </w:r>
      <w:proofErr w:type="spellEnd"/>
      <w:r w:rsidRPr="0089435A">
        <w:rPr>
          <w:rFonts w:ascii="Times New Roman" w:eastAsia="Times New Roman" w:hAnsi="Times New Roman" w:cs="Times New Roman"/>
          <w:color w:val="auto"/>
          <w:sz w:val="24"/>
          <w:szCs w:val="24"/>
          <w:lang w:val="ru-RU" w:eastAsia="en-US" w:bidi="ar-SA"/>
        </w:rPr>
        <w:t xml:space="preserve"> срок за </w:t>
      </w:r>
      <w:proofErr w:type="spellStart"/>
      <w:r w:rsidRPr="0089435A">
        <w:rPr>
          <w:rFonts w:ascii="Times New Roman" w:eastAsia="Times New Roman" w:hAnsi="Times New Roman" w:cs="Times New Roman"/>
          <w:color w:val="auto"/>
          <w:sz w:val="24"/>
          <w:szCs w:val="24"/>
          <w:lang w:val="ru-RU" w:eastAsia="en-US" w:bidi="ar-SA"/>
        </w:rPr>
        <w:t>изпълнение</w:t>
      </w:r>
      <w:proofErr w:type="spellEnd"/>
      <w:r w:rsidRPr="0089435A">
        <w:rPr>
          <w:rFonts w:ascii="Times New Roman" w:eastAsia="Times New Roman" w:hAnsi="Times New Roman" w:cs="Times New Roman"/>
          <w:color w:val="auto"/>
          <w:sz w:val="24"/>
          <w:szCs w:val="24"/>
          <w:lang w:val="ru-RU" w:eastAsia="en-US" w:bidi="ar-SA"/>
        </w:rPr>
        <w:t xml:space="preserve">, </w:t>
      </w:r>
      <w:proofErr w:type="spellStart"/>
      <w:r w:rsidRPr="0089435A">
        <w:rPr>
          <w:rFonts w:ascii="Times New Roman" w:eastAsia="Times New Roman" w:hAnsi="Times New Roman" w:cs="Times New Roman"/>
          <w:color w:val="auto"/>
          <w:sz w:val="24"/>
          <w:szCs w:val="24"/>
          <w:lang w:val="ru-RU" w:eastAsia="en-US" w:bidi="ar-SA"/>
        </w:rPr>
        <w:t>като</w:t>
      </w:r>
      <w:proofErr w:type="spellEnd"/>
      <w:r w:rsidRPr="0089435A">
        <w:rPr>
          <w:rFonts w:ascii="Times New Roman" w:eastAsia="Times New Roman" w:hAnsi="Times New Roman" w:cs="Times New Roman"/>
          <w:color w:val="auto"/>
          <w:sz w:val="24"/>
          <w:szCs w:val="24"/>
          <w:lang w:val="ru-RU" w:eastAsia="en-US" w:bidi="ar-SA"/>
        </w:rPr>
        <w:t xml:space="preserve"> </w:t>
      </w:r>
      <w:proofErr w:type="spellStart"/>
      <w:r w:rsidRPr="0089435A">
        <w:rPr>
          <w:rFonts w:ascii="Times New Roman" w:eastAsia="Times New Roman" w:hAnsi="Times New Roman" w:cs="Times New Roman"/>
          <w:color w:val="auto"/>
          <w:sz w:val="24"/>
          <w:szCs w:val="24"/>
          <w:lang w:val="ru-RU" w:eastAsia="en-US" w:bidi="ar-SA"/>
        </w:rPr>
        <w:t>освен</w:t>
      </w:r>
      <w:proofErr w:type="spellEnd"/>
      <w:r w:rsidRPr="0089435A">
        <w:rPr>
          <w:rFonts w:ascii="Times New Roman" w:eastAsia="Times New Roman" w:hAnsi="Times New Roman" w:cs="Times New Roman"/>
          <w:color w:val="auto"/>
          <w:sz w:val="24"/>
          <w:szCs w:val="24"/>
          <w:lang w:val="ru-RU" w:eastAsia="en-US" w:bidi="ar-SA"/>
        </w:rPr>
        <w:t xml:space="preserve"> </w:t>
      </w:r>
      <w:proofErr w:type="spellStart"/>
      <w:r w:rsidRPr="0089435A">
        <w:rPr>
          <w:rFonts w:ascii="Times New Roman" w:eastAsia="Times New Roman" w:hAnsi="Times New Roman" w:cs="Times New Roman"/>
          <w:color w:val="auto"/>
          <w:sz w:val="24"/>
          <w:szCs w:val="24"/>
          <w:lang w:val="ru-RU" w:eastAsia="en-US" w:bidi="ar-SA"/>
        </w:rPr>
        <w:t>неустойката</w:t>
      </w:r>
      <w:proofErr w:type="spellEnd"/>
      <w:r w:rsidRPr="0089435A">
        <w:rPr>
          <w:rFonts w:ascii="Times New Roman" w:eastAsia="Times New Roman" w:hAnsi="Times New Roman" w:cs="Times New Roman"/>
          <w:color w:val="auto"/>
          <w:sz w:val="24"/>
          <w:szCs w:val="24"/>
          <w:lang w:val="ru-RU" w:eastAsia="en-US" w:bidi="ar-SA"/>
        </w:rPr>
        <w:t xml:space="preserve"> за забава </w:t>
      </w:r>
      <w:proofErr w:type="spellStart"/>
      <w:r w:rsidRPr="0089435A">
        <w:rPr>
          <w:rFonts w:ascii="Times New Roman" w:eastAsia="Times New Roman" w:hAnsi="Times New Roman" w:cs="Times New Roman"/>
          <w:color w:val="auto"/>
          <w:sz w:val="24"/>
          <w:szCs w:val="24"/>
          <w:lang w:val="ru-RU" w:eastAsia="en-US" w:bidi="ar-SA"/>
        </w:rPr>
        <w:t>има</w:t>
      </w:r>
      <w:proofErr w:type="spellEnd"/>
      <w:r w:rsidRPr="0089435A">
        <w:rPr>
          <w:rFonts w:ascii="Times New Roman" w:eastAsia="Times New Roman" w:hAnsi="Times New Roman" w:cs="Times New Roman"/>
          <w:color w:val="auto"/>
          <w:sz w:val="24"/>
          <w:szCs w:val="24"/>
          <w:lang w:val="ru-RU" w:eastAsia="en-US" w:bidi="ar-SA"/>
        </w:rPr>
        <w:t xml:space="preserve"> право да </w:t>
      </w:r>
      <w:proofErr w:type="spellStart"/>
      <w:r w:rsidRPr="0089435A">
        <w:rPr>
          <w:rFonts w:ascii="Times New Roman" w:eastAsia="Times New Roman" w:hAnsi="Times New Roman" w:cs="Times New Roman"/>
          <w:color w:val="auto"/>
          <w:sz w:val="24"/>
          <w:szCs w:val="24"/>
          <w:lang w:val="ru-RU" w:eastAsia="en-US" w:bidi="ar-SA"/>
        </w:rPr>
        <w:t>претендира</w:t>
      </w:r>
      <w:proofErr w:type="spellEnd"/>
      <w:r w:rsidRPr="0089435A">
        <w:rPr>
          <w:rFonts w:ascii="Times New Roman" w:eastAsia="Times New Roman" w:hAnsi="Times New Roman" w:cs="Times New Roman"/>
          <w:color w:val="auto"/>
          <w:sz w:val="24"/>
          <w:szCs w:val="24"/>
          <w:lang w:val="ru-RU" w:eastAsia="en-US" w:bidi="ar-SA"/>
        </w:rPr>
        <w:t xml:space="preserve"> и неустойка за </w:t>
      </w:r>
      <w:proofErr w:type="spellStart"/>
      <w:r w:rsidRPr="0089435A">
        <w:rPr>
          <w:rFonts w:ascii="Times New Roman" w:eastAsia="Times New Roman" w:hAnsi="Times New Roman" w:cs="Times New Roman"/>
          <w:color w:val="auto"/>
          <w:sz w:val="24"/>
          <w:szCs w:val="24"/>
          <w:lang w:val="ru-RU" w:eastAsia="en-US" w:bidi="ar-SA"/>
        </w:rPr>
        <w:t>неизпълнение</w:t>
      </w:r>
      <w:proofErr w:type="spellEnd"/>
      <w:r w:rsidRPr="0089435A">
        <w:rPr>
          <w:rFonts w:ascii="Times New Roman" w:eastAsia="Times New Roman" w:hAnsi="Times New Roman" w:cs="Times New Roman"/>
          <w:color w:val="auto"/>
          <w:sz w:val="24"/>
          <w:szCs w:val="24"/>
          <w:lang w:val="ru-RU" w:eastAsia="en-US" w:bidi="ar-SA"/>
        </w:rPr>
        <w:t xml:space="preserve"> в размер на 10 % от </w:t>
      </w:r>
      <w:proofErr w:type="spellStart"/>
      <w:r w:rsidRPr="0089435A">
        <w:rPr>
          <w:rFonts w:ascii="Times New Roman" w:eastAsia="Times New Roman" w:hAnsi="Times New Roman" w:cs="Times New Roman"/>
          <w:color w:val="auto"/>
          <w:sz w:val="24"/>
          <w:szCs w:val="24"/>
          <w:lang w:val="ru-RU" w:eastAsia="en-US" w:bidi="ar-SA"/>
        </w:rPr>
        <w:t>цената</w:t>
      </w:r>
      <w:proofErr w:type="spellEnd"/>
      <w:r w:rsidRPr="0089435A">
        <w:rPr>
          <w:rFonts w:ascii="Times New Roman" w:eastAsia="Times New Roman" w:hAnsi="Times New Roman" w:cs="Times New Roman"/>
          <w:color w:val="auto"/>
          <w:sz w:val="24"/>
          <w:szCs w:val="24"/>
          <w:lang w:val="ru-RU" w:eastAsia="en-US" w:bidi="ar-SA"/>
        </w:rPr>
        <w:t xml:space="preserve"> по </w:t>
      </w:r>
      <w:proofErr w:type="spellStart"/>
      <w:r w:rsidRPr="0089435A">
        <w:rPr>
          <w:rFonts w:ascii="Times New Roman" w:eastAsia="Times New Roman" w:hAnsi="Times New Roman" w:cs="Times New Roman"/>
          <w:color w:val="auto"/>
          <w:sz w:val="24"/>
          <w:szCs w:val="24"/>
          <w:lang w:val="ru-RU" w:eastAsia="en-US" w:bidi="ar-SA"/>
        </w:rPr>
        <w:t>настоящия</w:t>
      </w:r>
      <w:proofErr w:type="spellEnd"/>
      <w:r w:rsidRPr="0089435A">
        <w:rPr>
          <w:rFonts w:ascii="Times New Roman" w:eastAsia="Times New Roman" w:hAnsi="Times New Roman" w:cs="Times New Roman"/>
          <w:color w:val="auto"/>
          <w:sz w:val="24"/>
          <w:szCs w:val="24"/>
          <w:lang w:val="ru-RU" w:eastAsia="en-US" w:bidi="ar-SA"/>
        </w:rPr>
        <w:t xml:space="preserve"> договор.</w:t>
      </w:r>
    </w:p>
    <w:p w:rsidR="0089435A" w:rsidRPr="0089435A" w:rsidRDefault="0089435A" w:rsidP="0089435A">
      <w:pPr>
        <w:widowControl w:val="0"/>
        <w:shd w:val="clear" w:color="auto" w:fill="FFFFFF"/>
        <w:tabs>
          <w:tab w:val="left" w:pos="331"/>
          <w:tab w:val="left" w:pos="900"/>
        </w:tabs>
        <w:suppressAutoHyphens w:val="0"/>
        <w:autoSpaceDE w:val="0"/>
        <w:autoSpaceDN w:val="0"/>
        <w:adjustRightInd w:val="0"/>
        <w:spacing w:after="120" w:line="240" w:lineRule="auto"/>
        <w:ind w:left="2552"/>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tabs>
          <w:tab w:val="left" w:pos="-72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ru-RU" w:eastAsia="en-US" w:bidi="ar-SA"/>
        </w:rPr>
      </w:pPr>
      <w:r w:rsidRPr="0089435A">
        <w:rPr>
          <w:rFonts w:ascii="Times New Roman" w:eastAsia="Times New Roman" w:hAnsi="Times New Roman" w:cs="Times New Roman"/>
          <w:b/>
          <w:color w:val="auto"/>
          <w:spacing w:val="4"/>
          <w:sz w:val="24"/>
          <w:szCs w:val="24"/>
          <w:lang w:val="en-US" w:eastAsia="en-US" w:bidi="ar-SA"/>
        </w:rPr>
        <w:t>X. ПРЕКРАТЯВАНЕ И РАЗВАЛЯНЕ НА ДОГОВОРА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Чл. 19. </w:t>
      </w:r>
      <w:r w:rsidRPr="0089435A">
        <w:rPr>
          <w:rFonts w:ascii="Times New Roman" w:eastAsia="Times New Roman" w:hAnsi="Times New Roman" w:cs="Times New Roman"/>
          <w:color w:val="auto"/>
          <w:sz w:val="24"/>
          <w:szCs w:val="24"/>
          <w:lang w:eastAsia="en-US" w:bidi="ar-SA"/>
        </w:rPr>
        <w:t>Договорът се прекратява:</w:t>
      </w:r>
    </w:p>
    <w:p w:rsidR="0089435A" w:rsidRPr="0089435A" w:rsidRDefault="0089435A" w:rsidP="0089435A">
      <w:pPr>
        <w:numPr>
          <w:ilvl w:val="1"/>
          <w:numId w:val="14"/>
        </w:numPr>
        <w:tabs>
          <w:tab w:val="left" w:pos="360"/>
          <w:tab w:val="left" w:pos="540"/>
          <w:tab w:val="left" w:pos="900"/>
          <w:tab w:val="left" w:pos="1080"/>
        </w:tabs>
        <w:suppressAutoHyphens w:val="0"/>
        <w:spacing w:line="240" w:lineRule="auto"/>
        <w:ind w:left="0" w:firstLine="720"/>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lastRenderedPageBreak/>
        <w:t xml:space="preserve"> С изтичане на срока. </w:t>
      </w:r>
    </w:p>
    <w:p w:rsidR="0089435A" w:rsidRPr="0089435A" w:rsidRDefault="0089435A" w:rsidP="0089435A">
      <w:pPr>
        <w:numPr>
          <w:ilvl w:val="1"/>
          <w:numId w:val="14"/>
        </w:numPr>
        <w:tabs>
          <w:tab w:val="left" w:pos="360"/>
          <w:tab w:val="left" w:pos="540"/>
          <w:tab w:val="left" w:pos="900"/>
          <w:tab w:val="left" w:pos="1080"/>
        </w:tabs>
        <w:suppressAutoHyphens w:val="0"/>
        <w:spacing w:line="240" w:lineRule="auto"/>
        <w:ind w:left="0" w:firstLine="720"/>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 По взаимно съгласие на страните, изразено в писмена форма.</w:t>
      </w:r>
    </w:p>
    <w:p w:rsidR="0089435A" w:rsidRPr="0089435A" w:rsidRDefault="0089435A" w:rsidP="0089435A">
      <w:pPr>
        <w:numPr>
          <w:ilvl w:val="1"/>
          <w:numId w:val="14"/>
        </w:numPr>
        <w:tabs>
          <w:tab w:val="left" w:pos="360"/>
          <w:tab w:val="left" w:pos="540"/>
          <w:tab w:val="left" w:pos="900"/>
          <w:tab w:val="left" w:pos="1080"/>
        </w:tabs>
        <w:suppressAutoHyphens w:val="0"/>
        <w:spacing w:line="240" w:lineRule="auto"/>
        <w:ind w:left="0" w:firstLine="720"/>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 При възникване на нормативни предпоставки - отнемане на лицензи, прекратяване на някоя от страните или обявяването й в несъстоятелност и/или ликвидация. </w:t>
      </w:r>
    </w:p>
    <w:p w:rsidR="0089435A" w:rsidRPr="0089435A" w:rsidRDefault="0089435A" w:rsidP="0089435A">
      <w:pPr>
        <w:numPr>
          <w:ilvl w:val="1"/>
          <w:numId w:val="14"/>
        </w:numPr>
        <w:tabs>
          <w:tab w:val="left" w:pos="360"/>
          <w:tab w:val="left" w:pos="540"/>
          <w:tab w:val="left" w:pos="900"/>
          <w:tab w:val="left" w:pos="1080"/>
        </w:tabs>
        <w:suppressAutoHyphens w:val="0"/>
        <w:spacing w:line="240" w:lineRule="auto"/>
        <w:ind w:left="0" w:firstLine="720"/>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 Едностранно от ЗАСТРАХОВАНИЯ при виновно неизпълнение от страна на ЗАСТРАХОВАТЕЛЯ на задълженията му по договора.</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89435A">
        <w:rPr>
          <w:rFonts w:ascii="Times New Roman" w:eastAsia="Times New Roman" w:hAnsi="Times New Roman" w:cs="Times New Roman"/>
          <w:color w:val="auto"/>
          <w:spacing w:val="4"/>
          <w:sz w:val="24"/>
          <w:szCs w:val="24"/>
          <w:lang w:val="ru-RU" w:eastAsia="en-US" w:bidi="ar-SA"/>
        </w:rPr>
        <w:t>Чл. 2</w:t>
      </w:r>
      <w:r w:rsidRPr="0089435A">
        <w:rPr>
          <w:rFonts w:ascii="Times New Roman" w:eastAsia="Times New Roman" w:hAnsi="Times New Roman" w:cs="Times New Roman"/>
          <w:color w:val="auto"/>
          <w:spacing w:val="4"/>
          <w:sz w:val="24"/>
          <w:szCs w:val="24"/>
          <w:lang w:eastAsia="en-US" w:bidi="ar-SA"/>
        </w:rPr>
        <w:t>0</w:t>
      </w:r>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Извън</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случаите</w:t>
      </w:r>
      <w:proofErr w:type="spellEnd"/>
      <w:r w:rsidRPr="0089435A">
        <w:rPr>
          <w:rFonts w:ascii="Times New Roman" w:eastAsia="Times New Roman" w:hAnsi="Times New Roman" w:cs="Times New Roman"/>
          <w:color w:val="auto"/>
          <w:spacing w:val="4"/>
          <w:sz w:val="24"/>
          <w:szCs w:val="24"/>
          <w:lang w:val="ru-RU" w:eastAsia="en-US" w:bidi="ar-SA"/>
        </w:rPr>
        <w:t xml:space="preserve"> по чл. </w:t>
      </w:r>
      <w:r w:rsidRPr="0089435A">
        <w:rPr>
          <w:rFonts w:ascii="Times New Roman" w:eastAsia="Times New Roman" w:hAnsi="Times New Roman" w:cs="Times New Roman"/>
          <w:color w:val="auto"/>
          <w:spacing w:val="4"/>
          <w:sz w:val="24"/>
          <w:szCs w:val="24"/>
          <w:lang w:eastAsia="en-US" w:bidi="ar-SA"/>
        </w:rPr>
        <w:t xml:space="preserve">18, ал.2 </w:t>
      </w:r>
      <w:r w:rsidRPr="0089435A">
        <w:rPr>
          <w:rFonts w:ascii="Times New Roman" w:eastAsia="Times New Roman" w:hAnsi="Times New Roman" w:cs="Times New Roman"/>
          <w:color w:val="auto"/>
          <w:spacing w:val="4"/>
          <w:sz w:val="24"/>
          <w:szCs w:val="24"/>
          <w:lang w:val="ru-RU" w:eastAsia="en-US" w:bidi="ar-SA"/>
        </w:rPr>
        <w:t xml:space="preserve">от </w:t>
      </w:r>
      <w:proofErr w:type="spellStart"/>
      <w:r w:rsidRPr="0089435A">
        <w:rPr>
          <w:rFonts w:ascii="Times New Roman" w:eastAsia="Times New Roman" w:hAnsi="Times New Roman" w:cs="Times New Roman"/>
          <w:color w:val="auto"/>
          <w:spacing w:val="4"/>
          <w:sz w:val="24"/>
          <w:szCs w:val="24"/>
          <w:lang w:val="ru-RU" w:eastAsia="en-US" w:bidi="ar-SA"/>
        </w:rPr>
        <w:t>настоящият</w:t>
      </w:r>
      <w:proofErr w:type="spellEnd"/>
      <w:r w:rsidRPr="0089435A">
        <w:rPr>
          <w:rFonts w:ascii="Times New Roman" w:eastAsia="Times New Roman" w:hAnsi="Times New Roman" w:cs="Times New Roman"/>
          <w:color w:val="auto"/>
          <w:spacing w:val="4"/>
          <w:sz w:val="24"/>
          <w:szCs w:val="24"/>
          <w:lang w:val="ru-RU" w:eastAsia="en-US" w:bidi="ar-SA"/>
        </w:rPr>
        <w:t xml:space="preserve"> договор, </w:t>
      </w:r>
      <w:proofErr w:type="spellStart"/>
      <w:r w:rsidRPr="0089435A">
        <w:rPr>
          <w:rFonts w:ascii="Times New Roman" w:eastAsia="Times New Roman" w:hAnsi="Times New Roman" w:cs="Times New Roman"/>
          <w:color w:val="auto"/>
          <w:spacing w:val="4"/>
          <w:sz w:val="24"/>
          <w:szCs w:val="24"/>
          <w:lang w:val="ru-RU" w:eastAsia="en-US" w:bidi="ar-SA"/>
        </w:rPr>
        <w:t>същият</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може</w:t>
      </w:r>
      <w:proofErr w:type="spellEnd"/>
      <w:r w:rsidRPr="0089435A">
        <w:rPr>
          <w:rFonts w:ascii="Times New Roman" w:eastAsia="Times New Roman" w:hAnsi="Times New Roman" w:cs="Times New Roman"/>
          <w:color w:val="auto"/>
          <w:spacing w:val="4"/>
          <w:sz w:val="24"/>
          <w:szCs w:val="24"/>
          <w:lang w:val="ru-RU" w:eastAsia="en-US" w:bidi="ar-SA"/>
        </w:rPr>
        <w:t xml:space="preserve"> да </w:t>
      </w:r>
      <w:proofErr w:type="spellStart"/>
      <w:r w:rsidRPr="0089435A">
        <w:rPr>
          <w:rFonts w:ascii="Times New Roman" w:eastAsia="Times New Roman" w:hAnsi="Times New Roman" w:cs="Times New Roman"/>
          <w:color w:val="auto"/>
          <w:spacing w:val="4"/>
          <w:sz w:val="24"/>
          <w:szCs w:val="24"/>
          <w:lang w:val="ru-RU" w:eastAsia="en-US" w:bidi="ar-SA"/>
        </w:rPr>
        <w:t>бъде</w:t>
      </w:r>
      <w:proofErr w:type="spellEnd"/>
      <w:r w:rsidRPr="0089435A">
        <w:rPr>
          <w:rFonts w:ascii="Times New Roman" w:eastAsia="Times New Roman" w:hAnsi="Times New Roman" w:cs="Times New Roman"/>
          <w:color w:val="auto"/>
          <w:spacing w:val="4"/>
          <w:sz w:val="24"/>
          <w:szCs w:val="24"/>
          <w:lang w:val="ru-RU" w:eastAsia="en-US" w:bidi="ar-SA"/>
        </w:rPr>
        <w:t xml:space="preserve"> развален за </w:t>
      </w:r>
      <w:proofErr w:type="spellStart"/>
      <w:r w:rsidRPr="0089435A">
        <w:rPr>
          <w:rFonts w:ascii="Times New Roman" w:eastAsia="Times New Roman" w:hAnsi="Times New Roman" w:cs="Times New Roman"/>
          <w:color w:val="auto"/>
          <w:spacing w:val="4"/>
          <w:sz w:val="24"/>
          <w:szCs w:val="24"/>
          <w:lang w:val="ru-RU" w:eastAsia="en-US" w:bidi="ar-SA"/>
        </w:rPr>
        <w:t>неизпълнение</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други</w:t>
      </w:r>
      <w:proofErr w:type="spellEnd"/>
      <w:r w:rsidRPr="0089435A">
        <w:rPr>
          <w:rFonts w:ascii="Times New Roman" w:eastAsia="Times New Roman" w:hAnsi="Times New Roman" w:cs="Times New Roman"/>
          <w:color w:val="auto"/>
          <w:spacing w:val="4"/>
          <w:sz w:val="24"/>
          <w:szCs w:val="24"/>
          <w:lang w:val="ru-RU" w:eastAsia="en-US" w:bidi="ar-SA"/>
        </w:rPr>
        <w:t xml:space="preserve"> </w:t>
      </w:r>
      <w:proofErr w:type="spellStart"/>
      <w:r w:rsidRPr="0089435A">
        <w:rPr>
          <w:rFonts w:ascii="Times New Roman" w:eastAsia="Times New Roman" w:hAnsi="Times New Roman" w:cs="Times New Roman"/>
          <w:color w:val="auto"/>
          <w:spacing w:val="4"/>
          <w:sz w:val="24"/>
          <w:szCs w:val="24"/>
          <w:lang w:val="ru-RU" w:eastAsia="en-US" w:bidi="ar-SA"/>
        </w:rPr>
        <w:t>задължения</w:t>
      </w:r>
      <w:proofErr w:type="spellEnd"/>
      <w:r w:rsidRPr="0089435A">
        <w:rPr>
          <w:rFonts w:ascii="Times New Roman" w:eastAsia="Times New Roman" w:hAnsi="Times New Roman" w:cs="Times New Roman"/>
          <w:color w:val="auto"/>
          <w:spacing w:val="4"/>
          <w:sz w:val="24"/>
          <w:szCs w:val="24"/>
          <w:lang w:val="ru-RU" w:eastAsia="en-US" w:bidi="ar-SA"/>
        </w:rPr>
        <w:t xml:space="preserve"> на </w:t>
      </w:r>
      <w:proofErr w:type="spellStart"/>
      <w:r w:rsidRPr="0089435A">
        <w:rPr>
          <w:rFonts w:ascii="Times New Roman" w:eastAsia="Times New Roman" w:hAnsi="Times New Roman" w:cs="Times New Roman"/>
          <w:color w:val="auto"/>
          <w:spacing w:val="4"/>
          <w:sz w:val="24"/>
          <w:szCs w:val="24"/>
          <w:lang w:val="ru-RU" w:eastAsia="en-US" w:bidi="ar-SA"/>
        </w:rPr>
        <w:t>страните</w:t>
      </w:r>
      <w:proofErr w:type="spellEnd"/>
      <w:r w:rsidRPr="0089435A">
        <w:rPr>
          <w:rFonts w:ascii="Times New Roman" w:eastAsia="Times New Roman" w:hAnsi="Times New Roman" w:cs="Times New Roman"/>
          <w:color w:val="auto"/>
          <w:spacing w:val="4"/>
          <w:sz w:val="24"/>
          <w:szCs w:val="24"/>
          <w:lang w:val="ru-RU" w:eastAsia="en-US" w:bidi="ar-SA"/>
        </w:rPr>
        <w:t xml:space="preserve"> по него при </w:t>
      </w:r>
      <w:proofErr w:type="spellStart"/>
      <w:r w:rsidRPr="0089435A">
        <w:rPr>
          <w:rFonts w:ascii="Times New Roman" w:eastAsia="Times New Roman" w:hAnsi="Times New Roman" w:cs="Times New Roman"/>
          <w:color w:val="auto"/>
          <w:spacing w:val="4"/>
          <w:sz w:val="24"/>
          <w:szCs w:val="24"/>
          <w:lang w:val="ru-RU" w:eastAsia="en-US" w:bidi="ar-SA"/>
        </w:rPr>
        <w:t>условията</w:t>
      </w:r>
      <w:proofErr w:type="spellEnd"/>
      <w:r w:rsidRPr="0089435A">
        <w:rPr>
          <w:rFonts w:ascii="Times New Roman" w:eastAsia="Times New Roman" w:hAnsi="Times New Roman" w:cs="Times New Roman"/>
          <w:color w:val="auto"/>
          <w:spacing w:val="4"/>
          <w:sz w:val="24"/>
          <w:szCs w:val="24"/>
          <w:lang w:val="ru-RU" w:eastAsia="en-US" w:bidi="ar-SA"/>
        </w:rPr>
        <w:t xml:space="preserve"> и по </w:t>
      </w:r>
      <w:proofErr w:type="spellStart"/>
      <w:proofErr w:type="gramStart"/>
      <w:r w:rsidRPr="0089435A">
        <w:rPr>
          <w:rFonts w:ascii="Times New Roman" w:eastAsia="Times New Roman" w:hAnsi="Times New Roman" w:cs="Times New Roman"/>
          <w:color w:val="auto"/>
          <w:spacing w:val="4"/>
          <w:sz w:val="24"/>
          <w:szCs w:val="24"/>
          <w:lang w:val="ru-RU" w:eastAsia="en-US" w:bidi="ar-SA"/>
        </w:rPr>
        <w:t>реда</w:t>
      </w:r>
      <w:proofErr w:type="spellEnd"/>
      <w:r w:rsidRPr="0089435A">
        <w:rPr>
          <w:rFonts w:ascii="Times New Roman" w:eastAsia="Times New Roman" w:hAnsi="Times New Roman" w:cs="Times New Roman"/>
          <w:color w:val="auto"/>
          <w:spacing w:val="4"/>
          <w:sz w:val="24"/>
          <w:szCs w:val="24"/>
          <w:lang w:val="ru-RU" w:eastAsia="en-US" w:bidi="ar-SA"/>
        </w:rPr>
        <w:t xml:space="preserve"> на</w:t>
      </w:r>
      <w:proofErr w:type="gramEnd"/>
      <w:r w:rsidRPr="0089435A">
        <w:rPr>
          <w:rFonts w:ascii="Times New Roman" w:eastAsia="Times New Roman" w:hAnsi="Times New Roman" w:cs="Times New Roman"/>
          <w:color w:val="auto"/>
          <w:spacing w:val="4"/>
          <w:sz w:val="24"/>
          <w:szCs w:val="24"/>
          <w:lang w:val="ru-RU" w:eastAsia="en-US" w:bidi="ar-SA"/>
        </w:rPr>
        <w:t xml:space="preserve"> чл. 87 от Закона за </w:t>
      </w:r>
      <w:proofErr w:type="spellStart"/>
      <w:r w:rsidRPr="0089435A">
        <w:rPr>
          <w:rFonts w:ascii="Times New Roman" w:eastAsia="Times New Roman" w:hAnsi="Times New Roman" w:cs="Times New Roman"/>
          <w:color w:val="auto"/>
          <w:spacing w:val="4"/>
          <w:sz w:val="24"/>
          <w:szCs w:val="24"/>
          <w:lang w:val="ru-RU" w:eastAsia="en-US" w:bidi="ar-SA"/>
        </w:rPr>
        <w:t>задълженията</w:t>
      </w:r>
      <w:proofErr w:type="spellEnd"/>
      <w:r w:rsidRPr="0089435A">
        <w:rPr>
          <w:rFonts w:ascii="Times New Roman" w:eastAsia="Times New Roman" w:hAnsi="Times New Roman" w:cs="Times New Roman"/>
          <w:color w:val="auto"/>
          <w:spacing w:val="4"/>
          <w:sz w:val="24"/>
          <w:szCs w:val="24"/>
          <w:lang w:val="ru-RU" w:eastAsia="en-US" w:bidi="ar-SA"/>
        </w:rPr>
        <w:t xml:space="preserve"> и договорите.</w:t>
      </w:r>
    </w:p>
    <w:p w:rsidR="0089435A" w:rsidRPr="0089435A" w:rsidRDefault="0089435A" w:rsidP="0089435A">
      <w:pPr>
        <w:widowControl w:val="0"/>
        <w:shd w:val="clear" w:color="auto" w:fill="FFFFFF"/>
        <w:tabs>
          <w:tab w:val="left" w:pos="-18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eastAsia="en-US" w:bidi="ar-SA"/>
        </w:rPr>
      </w:pPr>
    </w:p>
    <w:p w:rsidR="0089435A" w:rsidRPr="0089435A" w:rsidRDefault="0089435A" w:rsidP="0089435A">
      <w:pPr>
        <w:widowControl w:val="0"/>
        <w:shd w:val="clear" w:color="auto" w:fill="FFFFFF"/>
        <w:tabs>
          <w:tab w:val="left" w:pos="-180"/>
        </w:tabs>
        <w:suppressAutoHyphens w:val="0"/>
        <w:autoSpaceDE w:val="0"/>
        <w:autoSpaceDN w:val="0"/>
        <w:adjustRightInd w:val="0"/>
        <w:spacing w:after="120" w:line="240" w:lineRule="auto"/>
        <w:ind w:firstLine="720"/>
        <w:jc w:val="center"/>
        <w:rPr>
          <w:rFonts w:ascii="Times New Roman" w:eastAsia="Times New Roman" w:hAnsi="Times New Roman" w:cs="Times New Roman"/>
          <w:b/>
          <w:color w:val="auto"/>
          <w:spacing w:val="4"/>
          <w:sz w:val="24"/>
          <w:szCs w:val="24"/>
          <w:lang w:val="en-US" w:eastAsia="en-US" w:bidi="ar-SA"/>
        </w:rPr>
      </w:pPr>
      <w:r w:rsidRPr="0089435A">
        <w:rPr>
          <w:rFonts w:ascii="Times New Roman" w:eastAsia="Times New Roman" w:hAnsi="Times New Roman" w:cs="Times New Roman"/>
          <w:b/>
          <w:color w:val="auto"/>
          <w:spacing w:val="4"/>
          <w:sz w:val="24"/>
          <w:szCs w:val="24"/>
          <w:lang w:val="en-US" w:eastAsia="en-US" w:bidi="ar-SA"/>
        </w:rPr>
        <w:t>XI. ЗАКЛЮЧИТЕЛНИ РАЗПОРЕДБИ</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21</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b/>
          <w:color w:val="auto"/>
          <w:spacing w:val="4"/>
          <w:sz w:val="24"/>
          <w:szCs w:val="24"/>
          <w:lang w:val="en-US" w:eastAsia="en-US" w:bidi="ar-SA"/>
        </w:rPr>
        <w:t xml:space="preserve"> </w:t>
      </w:r>
      <w:proofErr w:type="gramStart"/>
      <w:r w:rsidRPr="0089435A">
        <w:rPr>
          <w:rFonts w:ascii="Times New Roman" w:eastAsia="Times New Roman" w:hAnsi="Times New Roman" w:cs="Times New Roman"/>
          <w:color w:val="auto"/>
          <w:spacing w:val="4"/>
          <w:sz w:val="24"/>
          <w:szCs w:val="24"/>
          <w:lang w:val="en-US" w:eastAsia="en-US" w:bidi="ar-SA"/>
        </w:rPr>
        <w:t xml:space="preserve">В </w:t>
      </w:r>
      <w:proofErr w:type="spellStart"/>
      <w:r w:rsidRPr="0089435A">
        <w:rPr>
          <w:rFonts w:ascii="Times New Roman" w:eastAsia="Times New Roman" w:hAnsi="Times New Roman" w:cs="Times New Roman"/>
          <w:color w:val="auto"/>
          <w:spacing w:val="4"/>
          <w:sz w:val="24"/>
          <w:szCs w:val="24"/>
          <w:lang w:val="en-US" w:eastAsia="en-US" w:bidi="ar-SA"/>
        </w:rPr>
        <w:t>случаите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несъответствие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между</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договореното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от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страните</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настоящия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и </w:t>
      </w:r>
      <w:proofErr w:type="spellStart"/>
      <w:r w:rsidRPr="0089435A">
        <w:rPr>
          <w:rFonts w:ascii="Times New Roman" w:eastAsia="Times New Roman" w:hAnsi="Times New Roman" w:cs="Times New Roman"/>
          <w:color w:val="auto"/>
          <w:spacing w:val="4"/>
          <w:sz w:val="24"/>
          <w:szCs w:val="24"/>
          <w:lang w:val="en-US" w:eastAsia="en-US" w:bidi="ar-SA"/>
        </w:rPr>
        <w:t>Общите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условия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има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сила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договореното</w:t>
      </w:r>
      <w:proofErr w:type="spellEnd"/>
      <w:r w:rsidRPr="0089435A">
        <w:rPr>
          <w:rFonts w:ascii="Times New Roman" w:eastAsia="Times New Roman" w:hAnsi="Times New Roman" w:cs="Times New Roman"/>
          <w:color w:val="auto"/>
          <w:spacing w:val="4"/>
          <w:sz w:val="24"/>
          <w:szCs w:val="24"/>
          <w:lang w:eastAsia="en-US" w:bidi="ar-SA"/>
        </w:rPr>
        <w:t>.</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89435A">
        <w:rPr>
          <w:rFonts w:ascii="Times New Roman" w:eastAsia="Times New Roman" w:hAnsi="Times New Roman" w:cs="Times New Roman"/>
          <w:color w:val="auto"/>
          <w:spacing w:val="4"/>
          <w:sz w:val="24"/>
          <w:szCs w:val="24"/>
          <w:lang w:eastAsia="en-US" w:bidi="ar-SA"/>
        </w:rPr>
        <w:t>Чл. 22. Всяка от страните по този договор се задължава да не разпространява информация за другата страна, станала й известна при или по повод изпълнението на този договор.</w:t>
      </w:r>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w:t>
      </w:r>
      <w:r w:rsidRPr="0089435A">
        <w:rPr>
          <w:rFonts w:ascii="Times New Roman" w:eastAsia="Times New Roman" w:hAnsi="Times New Roman" w:cs="Times New Roman"/>
          <w:color w:val="auto"/>
          <w:spacing w:val="4"/>
          <w:sz w:val="24"/>
          <w:szCs w:val="24"/>
          <w:lang w:eastAsia="en-US" w:bidi="ar-SA"/>
        </w:rPr>
        <w:t xml:space="preserve"> 23</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Всички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спорове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между</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страните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уреждат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чрез</w:t>
      </w:r>
      <w:proofErr w:type="spellEnd"/>
      <w:r w:rsidRPr="0089435A">
        <w:rPr>
          <w:rFonts w:ascii="Times New Roman" w:eastAsia="Times New Roman" w:hAnsi="Times New Roman" w:cs="Times New Roman"/>
          <w:color w:val="auto"/>
          <w:spacing w:val="4"/>
          <w:sz w:val="24"/>
          <w:szCs w:val="24"/>
          <w:lang w:eastAsia="en-US" w:bidi="ar-SA"/>
        </w:rPr>
        <w:t xml:space="preserve"> преки</w:t>
      </w:r>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преговори</w:t>
      </w:r>
      <w:proofErr w:type="spellEnd"/>
      <w:r w:rsidRPr="0089435A">
        <w:rPr>
          <w:rFonts w:ascii="Times New Roman" w:eastAsia="Times New Roman" w:hAnsi="Times New Roman" w:cs="Times New Roman"/>
          <w:color w:val="auto"/>
          <w:spacing w:val="4"/>
          <w:sz w:val="24"/>
          <w:szCs w:val="24"/>
          <w:lang w:val="en-US" w:eastAsia="en-US" w:bidi="ar-SA"/>
        </w:rPr>
        <w:t xml:space="preserve">, а </w:t>
      </w:r>
      <w:proofErr w:type="spellStart"/>
      <w:r w:rsidRPr="0089435A">
        <w:rPr>
          <w:rFonts w:ascii="Times New Roman" w:eastAsia="Times New Roman" w:hAnsi="Times New Roman" w:cs="Times New Roman"/>
          <w:color w:val="auto"/>
          <w:spacing w:val="4"/>
          <w:sz w:val="24"/>
          <w:szCs w:val="24"/>
          <w:lang w:val="en-US" w:eastAsia="en-US" w:bidi="ar-SA"/>
        </w:rPr>
        <w:t>при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непостигане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съгласие</w:t>
      </w:r>
      <w:proofErr w:type="spellEnd"/>
      <w:r w:rsidRPr="0089435A">
        <w:rPr>
          <w:rFonts w:ascii="Times New Roman" w:eastAsia="Times New Roman" w:hAnsi="Times New Roman" w:cs="Times New Roman"/>
          <w:color w:val="auto"/>
          <w:spacing w:val="4"/>
          <w:sz w:val="24"/>
          <w:szCs w:val="24"/>
          <w:lang w:val="en-US" w:eastAsia="en-US" w:bidi="ar-SA"/>
        </w:rPr>
        <w:t xml:space="preserve"> - </w:t>
      </w:r>
      <w:proofErr w:type="spell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съдебен</w:t>
      </w:r>
      <w:proofErr w:type="spellEnd"/>
      <w:r w:rsidRPr="0089435A">
        <w:rPr>
          <w:rFonts w:ascii="Times New Roman" w:eastAsia="Times New Roman" w:hAnsi="Times New Roman" w:cs="Times New Roman"/>
          <w:color w:val="auto"/>
          <w:spacing w:val="4"/>
          <w:sz w:val="24"/>
          <w:szCs w:val="24"/>
          <w:lang w:val="en-US" w:eastAsia="en-US" w:bidi="ar-SA"/>
        </w:rPr>
        <w:t xml:space="preserve"> р</w:t>
      </w:r>
      <w:proofErr w:type="spellStart"/>
      <w:r w:rsidRPr="0089435A">
        <w:rPr>
          <w:rFonts w:ascii="Times New Roman" w:eastAsia="Times New Roman" w:hAnsi="Times New Roman" w:cs="Times New Roman"/>
          <w:color w:val="auto"/>
          <w:spacing w:val="4"/>
          <w:sz w:val="24"/>
          <w:szCs w:val="24"/>
          <w:lang w:eastAsia="en-US" w:bidi="ar-SA"/>
        </w:rPr>
        <w:t>ед</w:t>
      </w:r>
      <w:proofErr w:type="spellEnd"/>
      <w:r w:rsidRPr="0089435A">
        <w:rPr>
          <w:rFonts w:ascii="Times New Roman" w:eastAsia="Times New Roman" w:hAnsi="Times New Roman" w:cs="Times New Roman"/>
          <w:color w:val="auto"/>
          <w:spacing w:val="4"/>
          <w:sz w:val="24"/>
          <w:szCs w:val="24"/>
          <w:lang w:val="en-US" w:eastAsia="en-US" w:bidi="ar-SA"/>
        </w:rPr>
        <w:t>.</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24.</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По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всички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неуредени</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настоящия</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въпроси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прил</w:t>
      </w:r>
      <w:proofErr w:type="spellEnd"/>
      <w:r w:rsidRPr="0089435A">
        <w:rPr>
          <w:rFonts w:ascii="Times New Roman" w:eastAsia="Times New Roman" w:hAnsi="Times New Roman" w:cs="Times New Roman"/>
          <w:color w:val="auto"/>
          <w:spacing w:val="4"/>
          <w:sz w:val="24"/>
          <w:szCs w:val="24"/>
          <w:lang w:eastAsia="en-US" w:bidi="ar-SA"/>
        </w:rPr>
        <w:t>а</w:t>
      </w:r>
      <w:proofErr w:type="spellStart"/>
      <w:r w:rsidRPr="0089435A">
        <w:rPr>
          <w:rFonts w:ascii="Times New Roman" w:eastAsia="Times New Roman" w:hAnsi="Times New Roman" w:cs="Times New Roman"/>
          <w:color w:val="auto"/>
          <w:spacing w:val="4"/>
          <w:sz w:val="24"/>
          <w:szCs w:val="24"/>
          <w:lang w:val="en-US" w:eastAsia="en-US" w:bidi="ar-SA"/>
        </w:rPr>
        <w:t>гат</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разпоредбите</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 xml:space="preserve">Кодекса на застраховането, Закона за задълженията и договорите, Търговския закон и </w:t>
      </w:r>
      <w:proofErr w:type="spellStart"/>
      <w:r w:rsidRPr="0089435A">
        <w:rPr>
          <w:rFonts w:ascii="Times New Roman" w:eastAsia="Times New Roman" w:hAnsi="Times New Roman" w:cs="Times New Roman"/>
          <w:color w:val="auto"/>
          <w:spacing w:val="4"/>
          <w:sz w:val="24"/>
          <w:szCs w:val="24"/>
          <w:lang w:val="en-US" w:eastAsia="en-US" w:bidi="ar-SA"/>
        </w:rPr>
        <w:t>действащото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българско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законодателство</w:t>
      </w:r>
      <w:proofErr w:type="spellEnd"/>
      <w:r w:rsidRPr="0089435A">
        <w:rPr>
          <w:rFonts w:ascii="Times New Roman" w:eastAsia="Times New Roman" w:hAnsi="Times New Roman" w:cs="Times New Roman"/>
          <w:color w:val="auto"/>
          <w:spacing w:val="4"/>
          <w:sz w:val="24"/>
          <w:szCs w:val="24"/>
          <w:lang w:val="en-US" w:eastAsia="en-US" w:bidi="ar-SA"/>
        </w:rPr>
        <w:t>.</w:t>
      </w:r>
      <w:proofErr w:type="gramEnd"/>
    </w:p>
    <w:p w:rsidR="0089435A" w:rsidRPr="0089435A" w:rsidRDefault="0089435A" w:rsidP="0089435A">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89435A">
        <w:rPr>
          <w:rFonts w:ascii="Times New Roman" w:eastAsia="Times New Roman" w:hAnsi="Times New Roman" w:cs="Times New Roman"/>
          <w:color w:val="auto"/>
          <w:spacing w:val="4"/>
          <w:sz w:val="24"/>
          <w:szCs w:val="24"/>
          <w:lang w:val="en-US" w:eastAsia="en-US" w:bidi="ar-SA"/>
        </w:rPr>
        <w:t>Чл</w:t>
      </w:r>
      <w:proofErr w:type="spellEnd"/>
      <w:r w:rsidRPr="0089435A">
        <w:rPr>
          <w:rFonts w:ascii="Times New Roman" w:eastAsia="Times New Roman" w:hAnsi="Times New Roman" w:cs="Times New Roman"/>
          <w:color w:val="auto"/>
          <w:spacing w:val="4"/>
          <w:sz w:val="24"/>
          <w:szCs w:val="24"/>
          <w:lang w:val="en-US" w:eastAsia="en-US" w:bidi="ar-SA"/>
        </w:rPr>
        <w:t xml:space="preserve">. </w:t>
      </w:r>
      <w:r w:rsidRPr="0089435A">
        <w:rPr>
          <w:rFonts w:ascii="Times New Roman" w:eastAsia="Times New Roman" w:hAnsi="Times New Roman" w:cs="Times New Roman"/>
          <w:color w:val="auto"/>
          <w:spacing w:val="4"/>
          <w:sz w:val="24"/>
          <w:szCs w:val="24"/>
          <w:lang w:eastAsia="en-US" w:bidi="ar-SA"/>
        </w:rPr>
        <w:t>25</w:t>
      </w:r>
      <w:r w:rsidRPr="0089435A">
        <w:rPr>
          <w:rFonts w:ascii="Times New Roman" w:eastAsia="Times New Roman" w:hAnsi="Times New Roman" w:cs="Times New Roman"/>
          <w:color w:val="auto"/>
          <w:spacing w:val="4"/>
          <w:sz w:val="24"/>
          <w:szCs w:val="24"/>
          <w:lang w:val="en-US" w:eastAsia="en-US" w:bidi="ar-SA"/>
        </w:rPr>
        <w:t>.</w:t>
      </w:r>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89435A">
        <w:rPr>
          <w:rFonts w:ascii="Times New Roman" w:eastAsia="Times New Roman" w:hAnsi="Times New Roman" w:cs="Times New Roman"/>
          <w:color w:val="auto"/>
          <w:spacing w:val="4"/>
          <w:sz w:val="24"/>
          <w:szCs w:val="24"/>
          <w:lang w:val="en-US" w:eastAsia="en-US" w:bidi="ar-SA"/>
        </w:rPr>
        <w:t>Всички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съобщения</w:t>
      </w:r>
      <w:proofErr w:type="spellEnd"/>
      <w:proofErr w:type="gram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във</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връзка</w:t>
      </w:r>
      <w:proofErr w:type="spellEnd"/>
      <w:r w:rsidRPr="0089435A">
        <w:rPr>
          <w:rFonts w:ascii="Times New Roman" w:eastAsia="Times New Roman" w:hAnsi="Times New Roman" w:cs="Times New Roman"/>
          <w:color w:val="auto"/>
          <w:spacing w:val="4"/>
          <w:sz w:val="24"/>
          <w:szCs w:val="24"/>
          <w:lang w:val="en-US" w:eastAsia="en-US" w:bidi="ar-SA"/>
        </w:rPr>
        <w:t xml:space="preserve">  с  </w:t>
      </w:r>
      <w:proofErr w:type="spellStart"/>
      <w:r w:rsidRPr="0089435A">
        <w:rPr>
          <w:rFonts w:ascii="Times New Roman" w:eastAsia="Times New Roman" w:hAnsi="Times New Roman" w:cs="Times New Roman"/>
          <w:color w:val="auto"/>
          <w:spacing w:val="4"/>
          <w:sz w:val="24"/>
          <w:szCs w:val="24"/>
          <w:lang w:val="en-US" w:eastAsia="en-US" w:bidi="ar-SA"/>
        </w:rPr>
        <w:t>този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договор</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валидни</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ако</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са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направени</w:t>
      </w:r>
      <w:proofErr w:type="spellEnd"/>
      <w:r w:rsidRPr="0089435A">
        <w:rPr>
          <w:rFonts w:ascii="Times New Roman" w:eastAsia="Times New Roman" w:hAnsi="Times New Roman" w:cs="Times New Roman"/>
          <w:color w:val="auto"/>
          <w:spacing w:val="4"/>
          <w:sz w:val="24"/>
          <w:szCs w:val="24"/>
          <w:lang w:val="en-US" w:eastAsia="en-US" w:bidi="ar-SA"/>
        </w:rPr>
        <w:t xml:space="preserve"> в </w:t>
      </w:r>
      <w:proofErr w:type="spellStart"/>
      <w:r w:rsidRPr="0089435A">
        <w:rPr>
          <w:rFonts w:ascii="Times New Roman" w:eastAsia="Times New Roman" w:hAnsi="Times New Roman" w:cs="Times New Roman"/>
          <w:color w:val="auto"/>
          <w:spacing w:val="4"/>
          <w:sz w:val="24"/>
          <w:szCs w:val="24"/>
          <w:lang w:val="en-US" w:eastAsia="en-US" w:bidi="ar-SA"/>
        </w:rPr>
        <w:t>писмена</w:t>
      </w:r>
      <w:proofErr w:type="spellEnd"/>
      <w:r w:rsidRPr="0089435A">
        <w:rPr>
          <w:rFonts w:ascii="Times New Roman" w:eastAsia="Times New Roman" w:hAnsi="Times New Roman" w:cs="Times New Roman"/>
          <w:color w:val="auto"/>
          <w:spacing w:val="4"/>
          <w:sz w:val="24"/>
          <w:szCs w:val="24"/>
          <w:lang w:val="en-US" w:eastAsia="en-US" w:bidi="ar-SA"/>
        </w:rPr>
        <w:t xml:space="preserve"> </w:t>
      </w:r>
      <w:proofErr w:type="spellStart"/>
      <w:r w:rsidRPr="0089435A">
        <w:rPr>
          <w:rFonts w:ascii="Times New Roman" w:eastAsia="Times New Roman" w:hAnsi="Times New Roman" w:cs="Times New Roman"/>
          <w:color w:val="auto"/>
          <w:spacing w:val="4"/>
          <w:sz w:val="24"/>
          <w:szCs w:val="24"/>
          <w:lang w:val="en-US" w:eastAsia="en-US" w:bidi="ar-SA"/>
        </w:rPr>
        <w:t>форма</w:t>
      </w:r>
      <w:proofErr w:type="spellEnd"/>
      <w:r w:rsidRPr="0089435A">
        <w:rPr>
          <w:rFonts w:ascii="Times New Roman" w:eastAsia="Times New Roman" w:hAnsi="Times New Roman" w:cs="Times New Roman"/>
          <w:color w:val="auto"/>
          <w:spacing w:val="4"/>
          <w:sz w:val="24"/>
          <w:szCs w:val="24"/>
          <w:lang w:val="en-US" w:eastAsia="en-US" w:bidi="ar-SA"/>
        </w:rPr>
        <w:t>.</w:t>
      </w:r>
    </w:p>
    <w:p w:rsidR="0089435A" w:rsidRPr="0089435A" w:rsidRDefault="0089435A" w:rsidP="0089435A">
      <w:pPr>
        <w:suppressAutoHyphens w:val="0"/>
        <w:spacing w:line="240" w:lineRule="auto"/>
        <w:ind w:firstLine="709"/>
        <w:jc w:val="both"/>
        <w:rPr>
          <w:rFonts w:ascii="Times New Roman" w:eastAsia="Times New Roman" w:hAnsi="Times New Roman" w:cs="Times New Roman"/>
          <w:color w:val="auto"/>
          <w:sz w:val="24"/>
          <w:szCs w:val="24"/>
          <w:lang w:eastAsia="en-US" w:bidi="ar-SA"/>
        </w:rPr>
      </w:pPr>
    </w:p>
    <w:p w:rsidR="0089435A" w:rsidRPr="0089435A" w:rsidRDefault="0089435A" w:rsidP="0089435A">
      <w:pPr>
        <w:suppressAutoHyphens w:val="0"/>
        <w:spacing w:line="240" w:lineRule="auto"/>
        <w:ind w:firstLine="709"/>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olor w:val="auto"/>
          <w:sz w:val="24"/>
          <w:szCs w:val="24"/>
          <w:lang w:eastAsia="en-US" w:bidi="ar-SA"/>
        </w:rPr>
        <w:t xml:space="preserve">Настоящият договор се състави и подписа в три еднообразни екземпляра, от които два за </w:t>
      </w:r>
      <w:r w:rsidRPr="0089435A">
        <w:rPr>
          <w:rFonts w:ascii="Times New Roman" w:eastAsia="Times New Roman" w:hAnsi="Times New Roman" w:cs="Times New Roman"/>
          <w:caps/>
          <w:color w:val="auto"/>
          <w:sz w:val="24"/>
          <w:szCs w:val="24"/>
          <w:lang w:eastAsia="en-US" w:bidi="ar-SA"/>
        </w:rPr>
        <w:t>ЗАСТРАХОВАНИЯ</w:t>
      </w:r>
      <w:r w:rsidRPr="0089435A">
        <w:rPr>
          <w:rFonts w:ascii="Times New Roman" w:eastAsia="Times New Roman" w:hAnsi="Times New Roman" w:cs="Times New Roman"/>
          <w:color w:val="auto"/>
          <w:sz w:val="24"/>
          <w:szCs w:val="24"/>
          <w:lang w:eastAsia="en-US" w:bidi="ar-SA"/>
        </w:rPr>
        <w:t xml:space="preserve"> и един за </w:t>
      </w:r>
      <w:r w:rsidRPr="0089435A">
        <w:rPr>
          <w:rFonts w:ascii="Times New Roman" w:eastAsia="Times New Roman" w:hAnsi="Times New Roman" w:cs="Times New Roman"/>
          <w:caps/>
          <w:color w:val="auto"/>
          <w:sz w:val="24"/>
          <w:szCs w:val="24"/>
          <w:lang w:eastAsia="en-US" w:bidi="ar-SA"/>
        </w:rPr>
        <w:t>ЗАСТРАХОВАТЕЛЯ</w:t>
      </w:r>
      <w:r w:rsidRPr="0089435A">
        <w:rPr>
          <w:rFonts w:ascii="Times New Roman" w:eastAsia="Times New Roman" w:hAnsi="Times New Roman" w:cs="Times New Roman"/>
          <w:color w:val="auto"/>
          <w:sz w:val="24"/>
          <w:szCs w:val="24"/>
          <w:lang w:eastAsia="en-US" w:bidi="ar-SA"/>
        </w:rPr>
        <w:t>.</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ab/>
        <w:t>Приложения:</w:t>
      </w:r>
    </w:p>
    <w:p w:rsidR="0089435A" w:rsidRPr="0089435A" w:rsidRDefault="0089435A" w:rsidP="0089435A">
      <w:pPr>
        <w:suppressAutoHyphens w:val="0"/>
        <w:spacing w:line="240" w:lineRule="auto"/>
        <w:jc w:val="both"/>
        <w:rPr>
          <w:rFonts w:ascii="Times New Roman" w:eastAsia="Times New Roman" w:hAnsi="Times New Roman" w:cs="Times New Roman"/>
          <w:caps/>
          <w:color w:val="auto"/>
          <w:sz w:val="24"/>
          <w:szCs w:val="24"/>
          <w:lang w:eastAsia="en-US" w:bidi="ar-SA"/>
        </w:rPr>
      </w:pPr>
      <w:r w:rsidRPr="0089435A">
        <w:rPr>
          <w:rFonts w:ascii="Times New Roman" w:eastAsia="Times New Roman" w:hAnsi="Times New Roman" w:cs="Times New Roman"/>
          <w:caps/>
          <w:color w:val="auto"/>
          <w:sz w:val="24"/>
          <w:szCs w:val="24"/>
          <w:lang w:eastAsia="en-US" w:bidi="ar-SA"/>
        </w:rPr>
        <w:tab/>
      </w:r>
    </w:p>
    <w:p w:rsidR="0089435A" w:rsidRPr="0089435A" w:rsidRDefault="0089435A" w:rsidP="0089435A">
      <w:pPr>
        <w:suppressAutoHyphens w:val="0"/>
        <w:spacing w:line="240" w:lineRule="auto"/>
        <w:ind w:left="705"/>
        <w:jc w:val="both"/>
        <w:rPr>
          <w:rFonts w:ascii="Times New Roman" w:eastAsia="Times New Roman" w:hAnsi="Times New Roman" w:cs="Times New Roman"/>
          <w:color w:val="auto"/>
          <w:sz w:val="24"/>
          <w:szCs w:val="24"/>
          <w:lang w:eastAsia="en-US" w:bidi="ar-SA"/>
        </w:rPr>
      </w:pPr>
      <w:r w:rsidRPr="0089435A">
        <w:rPr>
          <w:rFonts w:ascii="Times New Roman" w:eastAsia="Times New Roman" w:hAnsi="Times New Roman" w:cs="Times New Roman"/>
          <w:caps/>
          <w:color w:val="auto"/>
          <w:sz w:val="24"/>
          <w:szCs w:val="24"/>
          <w:lang w:eastAsia="en-US" w:bidi="ar-SA"/>
        </w:rPr>
        <w:t xml:space="preserve">1. </w:t>
      </w:r>
      <w:r w:rsidRPr="0089435A">
        <w:rPr>
          <w:rFonts w:ascii="Times New Roman" w:eastAsia="Times New Roman" w:hAnsi="Times New Roman" w:cs="Times New Roman"/>
          <w:color w:val="auto"/>
          <w:sz w:val="24"/>
          <w:szCs w:val="24"/>
          <w:lang w:eastAsia="en-US" w:bidi="ar-SA"/>
        </w:rPr>
        <w:t xml:space="preserve">Техническо задание на Застрахования </w:t>
      </w:r>
      <w:r w:rsidRPr="0089435A">
        <w:rPr>
          <w:rFonts w:ascii="Times New Roman" w:eastAsia="Times New Roman" w:hAnsi="Times New Roman" w:cs="Times New Roman"/>
          <w:color w:val="auto"/>
          <w:spacing w:val="4"/>
          <w:sz w:val="24"/>
          <w:szCs w:val="24"/>
          <w:lang w:eastAsia="en-US" w:bidi="ar-SA"/>
        </w:rPr>
        <w:t>/Приложение № 1/;</w:t>
      </w:r>
    </w:p>
    <w:p w:rsidR="0089435A" w:rsidRPr="0089435A" w:rsidRDefault="0089435A" w:rsidP="0089435A">
      <w:pPr>
        <w:suppressAutoHyphens w:val="0"/>
        <w:spacing w:line="240" w:lineRule="auto"/>
        <w:ind w:left="705"/>
        <w:jc w:val="both"/>
        <w:rPr>
          <w:rFonts w:ascii="Times New Roman" w:eastAsia="Times New Roman" w:hAnsi="Times New Roman" w:cs="Times New Roman"/>
          <w:caps/>
          <w:color w:val="auto"/>
          <w:sz w:val="24"/>
          <w:szCs w:val="24"/>
          <w:lang w:eastAsia="en-US" w:bidi="ar-SA"/>
        </w:rPr>
      </w:pPr>
      <w:r w:rsidRPr="0089435A">
        <w:rPr>
          <w:rFonts w:ascii="Times New Roman" w:eastAsia="Times New Roman" w:hAnsi="Times New Roman" w:cs="Times New Roman"/>
          <w:caps/>
          <w:color w:val="auto"/>
          <w:sz w:val="24"/>
          <w:szCs w:val="24"/>
          <w:lang w:eastAsia="en-US" w:bidi="ar-SA"/>
        </w:rPr>
        <w:t xml:space="preserve">2. </w:t>
      </w:r>
      <w:r w:rsidRPr="0089435A">
        <w:rPr>
          <w:rFonts w:ascii="Times New Roman" w:eastAsia="Times New Roman" w:hAnsi="Times New Roman" w:cs="Times New Roman"/>
          <w:color w:val="auto"/>
          <w:spacing w:val="4"/>
          <w:sz w:val="24"/>
          <w:szCs w:val="24"/>
          <w:lang w:eastAsia="en-US" w:bidi="ar-SA"/>
        </w:rPr>
        <w:t>Техническо предложение /Приложение № 3в/;</w:t>
      </w:r>
    </w:p>
    <w:p w:rsidR="0089435A" w:rsidRPr="0089435A" w:rsidRDefault="0089435A" w:rsidP="0043492D">
      <w:pPr>
        <w:suppressAutoHyphens w:val="0"/>
        <w:spacing w:line="240" w:lineRule="auto"/>
        <w:ind w:left="705"/>
        <w:jc w:val="both"/>
        <w:rPr>
          <w:rFonts w:ascii="Times New Roman" w:eastAsia="Times New Roman" w:hAnsi="Times New Roman" w:cs="Times New Roman"/>
          <w:caps/>
          <w:color w:val="auto"/>
          <w:sz w:val="24"/>
          <w:szCs w:val="24"/>
          <w:lang w:eastAsia="en-US" w:bidi="ar-SA"/>
        </w:rPr>
      </w:pPr>
      <w:r w:rsidRPr="0089435A">
        <w:rPr>
          <w:rFonts w:ascii="Times New Roman" w:eastAsia="Times New Roman" w:hAnsi="Times New Roman" w:cs="Times New Roman"/>
          <w:caps/>
          <w:color w:val="auto"/>
          <w:sz w:val="24"/>
          <w:szCs w:val="24"/>
          <w:lang w:eastAsia="en-US" w:bidi="ar-SA"/>
        </w:rPr>
        <w:t xml:space="preserve">3. </w:t>
      </w:r>
      <w:r w:rsidRPr="0089435A">
        <w:rPr>
          <w:rFonts w:ascii="Times New Roman" w:eastAsia="Times New Roman" w:hAnsi="Times New Roman" w:cs="Times New Roman"/>
          <w:color w:val="auto"/>
          <w:spacing w:val="4"/>
          <w:sz w:val="24"/>
          <w:szCs w:val="24"/>
          <w:lang w:eastAsia="en-US" w:bidi="ar-SA"/>
        </w:rPr>
        <w:t>Ценовото предложение - /Приложение № 2в/;</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ЗАСТРАХОВАН:</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ЗАСТРАХОВАТЕЛ:</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УНСС</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w:t>
      </w: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 xml:space="preserve">                                                                                           </w:t>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aps/>
          <w:color w:val="auto"/>
          <w:sz w:val="24"/>
          <w:szCs w:val="24"/>
          <w:lang w:eastAsia="en-US" w:bidi="ar-SA"/>
        </w:rPr>
        <w:t xml:space="preserve">ПОМОЩНИК-РЕКТОР: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r>
      <w:r w:rsidRPr="0089435A">
        <w:rPr>
          <w:rFonts w:ascii="Times New Roman" w:eastAsia="Times New Roman" w:hAnsi="Times New Roman" w:cs="Times New Roman"/>
          <w:b/>
          <w:caps/>
          <w:color w:val="auto"/>
          <w:sz w:val="24"/>
          <w:szCs w:val="24"/>
          <w:lang w:eastAsia="en-US" w:bidi="ar-SA"/>
        </w:rPr>
        <w:tab/>
        <w:t xml:space="preserve"> .........................................</w:t>
      </w:r>
      <w:r w:rsidRPr="0089435A">
        <w:rPr>
          <w:rFonts w:ascii="Times New Roman" w:eastAsia="Times New Roman" w:hAnsi="Times New Roman" w:cs="Times New Roman"/>
          <w:b/>
          <w:caps/>
          <w:color w:val="auto"/>
          <w:sz w:val="24"/>
          <w:szCs w:val="24"/>
          <w:lang w:eastAsia="en-US" w:bidi="ar-SA"/>
        </w:rPr>
        <w:tab/>
        <w:t xml:space="preserve"> </w:t>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4"/>
          <w:szCs w:val="24"/>
          <w:lang w:eastAsia="en-US" w:bidi="ar-SA"/>
        </w:rPr>
      </w:pP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t>Николай Бакърджиев</w:t>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t xml:space="preserve">          </w:t>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t>...................................</w:t>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r w:rsidRPr="0089435A">
        <w:rPr>
          <w:rFonts w:ascii="Times New Roman" w:eastAsia="Times New Roman" w:hAnsi="Times New Roman" w:cs="Times New Roman"/>
          <w:b/>
          <w:color w:val="auto"/>
          <w:sz w:val="24"/>
          <w:szCs w:val="24"/>
          <w:lang w:eastAsia="en-US" w:bidi="ar-SA"/>
        </w:rPr>
        <w:tab/>
      </w:r>
    </w:p>
    <w:p w:rsidR="0089435A" w:rsidRPr="0089435A" w:rsidRDefault="0089435A" w:rsidP="0089435A">
      <w:pPr>
        <w:suppressAutoHyphens w:val="0"/>
        <w:spacing w:line="240" w:lineRule="auto"/>
        <w:jc w:val="both"/>
        <w:rPr>
          <w:rFonts w:ascii="Times New Roman" w:eastAsia="Times New Roman" w:hAnsi="Times New Roman" w:cs="Times New Roman"/>
          <w:b/>
          <w:bCs/>
          <w:cap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89435A">
        <w:rPr>
          <w:rFonts w:ascii="Times New Roman" w:eastAsia="Times New Roman" w:hAnsi="Times New Roman" w:cs="Times New Roman"/>
          <w:b/>
          <w:bCs/>
          <w:caps/>
          <w:color w:val="auto"/>
          <w:sz w:val="24"/>
          <w:szCs w:val="24"/>
          <w:lang w:val="en-US" w:eastAsia="en-US" w:bidi="ar-SA"/>
        </w:rPr>
        <w:t>Директор</w:t>
      </w:r>
      <w:r w:rsidRPr="0089435A">
        <w:rPr>
          <w:rFonts w:ascii="Times New Roman" w:eastAsia="Times New Roman" w:hAnsi="Times New Roman" w:cs="Times New Roman"/>
          <w:b/>
          <w:bCs/>
          <w:caps/>
          <w:color w:val="auto"/>
          <w:sz w:val="24"/>
          <w:szCs w:val="24"/>
          <w:lang w:eastAsia="en-US" w:bidi="ar-SA"/>
        </w:rPr>
        <w:t xml:space="preserve"> </w:t>
      </w:r>
      <w:r w:rsidRPr="0089435A">
        <w:rPr>
          <w:rFonts w:ascii="Times New Roman" w:eastAsia="Times New Roman" w:hAnsi="Times New Roman" w:cs="Times New Roman"/>
          <w:b/>
          <w:bCs/>
          <w:caps/>
          <w:color w:val="auto"/>
          <w:sz w:val="24"/>
          <w:szCs w:val="24"/>
          <w:lang w:val="en-US" w:eastAsia="en-US" w:bidi="ar-SA"/>
        </w:rPr>
        <w:t>дирекция</w:t>
      </w:r>
      <w:r w:rsidRPr="0089435A">
        <w:rPr>
          <w:rFonts w:ascii="Times New Roman" w:eastAsia="Times New Roman" w:hAnsi="Times New Roman" w:cs="Times New Roman"/>
          <w:b/>
          <w:bCs/>
          <w:caps/>
          <w:color w:val="auto"/>
          <w:sz w:val="24"/>
          <w:szCs w:val="24"/>
          <w:lang w:eastAsia="en-US" w:bidi="ar-SA"/>
        </w:rPr>
        <w:t xml:space="preserve"> “Финанси”:</w:t>
      </w:r>
    </w:p>
    <w:p w:rsidR="0089435A" w:rsidRPr="0089435A" w:rsidRDefault="0089435A" w:rsidP="0089435A">
      <w:pPr>
        <w:suppressAutoHyphens w:val="0"/>
        <w:spacing w:line="240" w:lineRule="auto"/>
        <w:jc w:val="both"/>
        <w:rPr>
          <w:rFonts w:ascii="Times New Roman" w:eastAsia="Times New Roman" w:hAnsi="Times New Roman" w:cs="Times New Roman"/>
          <w:b/>
          <w:bCs/>
          <w:color w:val="auto"/>
          <w:sz w:val="24"/>
          <w:szCs w:val="24"/>
          <w:lang w:val="en-US" w:eastAsia="en-US" w:bidi="ar-SA"/>
        </w:rPr>
      </w:pPr>
    </w:p>
    <w:p w:rsidR="0089435A" w:rsidRPr="0089435A" w:rsidRDefault="0089435A" w:rsidP="0089435A">
      <w:pPr>
        <w:suppressAutoHyphens w:val="0"/>
        <w:spacing w:line="240" w:lineRule="auto"/>
        <w:ind w:left="360"/>
        <w:jc w:val="both"/>
        <w:rPr>
          <w:rFonts w:ascii="Times New Roman" w:eastAsia="Times New Roman" w:hAnsi="Times New Roman" w:cs="Times New Roman"/>
          <w:b/>
          <w:bCs/>
          <w:color w:val="auto"/>
          <w:sz w:val="24"/>
          <w:szCs w:val="24"/>
          <w:lang w:eastAsia="en-US" w:bidi="ar-SA"/>
        </w:rPr>
      </w:pPr>
      <w:r w:rsidRPr="0089435A">
        <w:rPr>
          <w:rFonts w:ascii="Times New Roman" w:eastAsia="Times New Roman" w:hAnsi="Times New Roman" w:cs="Times New Roman"/>
          <w:b/>
          <w:bCs/>
          <w:color w:val="auto"/>
          <w:sz w:val="24"/>
          <w:szCs w:val="24"/>
          <w:lang w:val="en-US" w:eastAsia="en-US" w:bidi="ar-SA"/>
        </w:rPr>
        <w:t xml:space="preserve">                                                         </w:t>
      </w:r>
      <w:r w:rsidRPr="0089435A">
        <w:rPr>
          <w:rFonts w:ascii="Times New Roman" w:eastAsia="Times New Roman" w:hAnsi="Times New Roman" w:cs="Times New Roman"/>
          <w:b/>
          <w:bCs/>
          <w:color w:val="auto"/>
          <w:sz w:val="24"/>
          <w:szCs w:val="24"/>
          <w:lang w:eastAsia="en-US" w:bidi="ar-SA"/>
        </w:rPr>
        <w:t xml:space="preserve">       Лидия Дончева</w:t>
      </w:r>
    </w:p>
    <w:p w:rsidR="0089435A" w:rsidRPr="0089435A" w:rsidRDefault="0089435A" w:rsidP="0089435A">
      <w:pPr>
        <w:suppressAutoHyphens w:val="0"/>
        <w:spacing w:line="240" w:lineRule="auto"/>
        <w:ind w:left="567"/>
        <w:rPr>
          <w:rFonts w:ascii="Times New Roman" w:eastAsia="Times New Roman" w:hAnsi="Times New Roman" w:cs="Times New Roman"/>
          <w:color w:val="auto"/>
          <w:sz w:val="20"/>
          <w:szCs w:val="20"/>
          <w:lang w:eastAsia="en-US" w:bidi="ar-SA"/>
        </w:rPr>
      </w:pPr>
    </w:p>
    <w:p w:rsidR="0043492D" w:rsidRPr="006E25F7" w:rsidRDefault="0043492D" w:rsidP="0043492D">
      <w:pPr>
        <w:spacing w:line="240" w:lineRule="auto"/>
        <w:ind w:left="6372"/>
        <w:jc w:val="both"/>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 6г</w:t>
      </w:r>
      <w:bookmarkStart w:id="1" w:name="_GoBack"/>
      <w:bookmarkEnd w:id="1"/>
    </w:p>
    <w:p w:rsidR="0043492D" w:rsidRDefault="0043492D" w:rsidP="000E170C">
      <w:pPr>
        <w:spacing w:before="240" w:after="60" w:line="240" w:lineRule="auto"/>
        <w:ind w:left="180" w:right="127"/>
        <w:jc w:val="right"/>
        <w:outlineLvl w:val="5"/>
        <w:rPr>
          <w:rFonts w:ascii="Times New Roman" w:eastAsia="Times New Roman" w:hAnsi="Times New Roman" w:cs="Times New Roman"/>
          <w:bCs/>
          <w:i/>
          <w:color w:val="auto"/>
          <w:sz w:val="24"/>
          <w:szCs w:val="24"/>
          <w:lang w:eastAsia="ar-SA" w:bidi="ar-SA"/>
        </w:rPr>
      </w:pPr>
    </w:p>
    <w:p w:rsidR="000E170C" w:rsidRPr="000E170C" w:rsidRDefault="000E170C" w:rsidP="000E170C">
      <w:pPr>
        <w:spacing w:before="240" w:after="60" w:line="240" w:lineRule="auto"/>
        <w:ind w:left="180" w:right="127"/>
        <w:jc w:val="right"/>
        <w:outlineLvl w:val="5"/>
        <w:rPr>
          <w:rFonts w:ascii="Times New Roman" w:eastAsia="Times New Roman" w:hAnsi="Times New Roman" w:cs="Times New Roman"/>
          <w:bCs/>
          <w:i/>
          <w:color w:val="auto"/>
          <w:sz w:val="24"/>
          <w:szCs w:val="24"/>
          <w:lang w:eastAsia="ar-SA" w:bidi="ar-SA"/>
        </w:rPr>
      </w:pPr>
      <w:r w:rsidRPr="000E170C">
        <w:rPr>
          <w:rFonts w:ascii="Times New Roman" w:eastAsia="Times New Roman" w:hAnsi="Times New Roman" w:cs="Times New Roman"/>
          <w:bCs/>
          <w:i/>
          <w:color w:val="auto"/>
          <w:sz w:val="24"/>
          <w:szCs w:val="24"/>
          <w:lang w:eastAsia="ar-SA" w:bidi="ar-SA"/>
        </w:rPr>
        <w:t>Рег.№............./201</w:t>
      </w:r>
      <w:r w:rsidRPr="000E170C">
        <w:rPr>
          <w:rFonts w:ascii="Times New Roman" w:eastAsia="Times New Roman" w:hAnsi="Times New Roman" w:cs="Times New Roman"/>
          <w:bCs/>
          <w:i/>
          <w:color w:val="auto"/>
          <w:sz w:val="24"/>
          <w:szCs w:val="24"/>
          <w:lang w:val="en-US" w:eastAsia="ar-SA" w:bidi="ar-SA"/>
        </w:rPr>
        <w:t>4</w:t>
      </w:r>
      <w:r w:rsidRPr="000E170C">
        <w:rPr>
          <w:rFonts w:ascii="Times New Roman" w:eastAsia="Times New Roman" w:hAnsi="Times New Roman" w:cs="Times New Roman"/>
          <w:bCs/>
          <w:i/>
          <w:color w:val="auto"/>
          <w:sz w:val="24"/>
          <w:szCs w:val="24"/>
          <w:lang w:eastAsia="ar-SA" w:bidi="ar-SA"/>
        </w:rPr>
        <w:t>г.</w:t>
      </w:r>
    </w:p>
    <w:p w:rsidR="000E170C" w:rsidRPr="000E170C" w:rsidRDefault="000E170C" w:rsidP="000E170C">
      <w:pPr>
        <w:suppressAutoHyphens w:val="0"/>
        <w:spacing w:line="240" w:lineRule="auto"/>
        <w:ind w:left="540" w:right="192"/>
        <w:jc w:val="both"/>
        <w:rPr>
          <w:rFonts w:ascii="Times New Roman" w:eastAsia="Times New Roman" w:hAnsi="Times New Roman" w:cs="Times New Roman"/>
          <w:b/>
          <w:color w:val="auto"/>
          <w:sz w:val="28"/>
          <w:szCs w:val="28"/>
          <w:lang w:eastAsia="en-US" w:bidi="ar-SA"/>
        </w:rPr>
      </w:pPr>
    </w:p>
    <w:p w:rsidR="000E170C" w:rsidRPr="000E170C" w:rsidRDefault="000E170C" w:rsidP="000E170C">
      <w:pPr>
        <w:suppressAutoHyphens w:val="0"/>
        <w:spacing w:line="240" w:lineRule="auto"/>
        <w:ind w:right="-36"/>
        <w:jc w:val="both"/>
        <w:rPr>
          <w:rFonts w:ascii="Times New Roman" w:eastAsia="Times New Roman" w:hAnsi="Times New Roman" w:cs="Times New Roman"/>
          <w:b/>
          <w:color w:val="auto"/>
          <w:sz w:val="28"/>
          <w:szCs w:val="28"/>
          <w:lang w:eastAsia="en-US" w:bidi="ar-SA"/>
        </w:rPr>
      </w:pPr>
      <w:r w:rsidRPr="000E170C">
        <w:rPr>
          <w:rFonts w:ascii="Times New Roman" w:eastAsia="Times New Roman" w:hAnsi="Times New Roman" w:cs="Times New Roman"/>
          <w:b/>
          <w:color w:val="auto"/>
          <w:sz w:val="28"/>
          <w:szCs w:val="28"/>
          <w:lang w:val="en-US" w:eastAsia="en-US" w:bidi="ar-SA"/>
        </w:rPr>
        <w:t>ВЪЗЛОЖИТЕЛ:</w:t>
      </w:r>
      <w:r w:rsidRPr="000E170C">
        <w:rPr>
          <w:rFonts w:ascii="Times New Roman" w:eastAsia="Times New Roman" w:hAnsi="Times New Roman" w:cs="Times New Roman"/>
          <w:b/>
          <w:color w:val="auto"/>
          <w:sz w:val="28"/>
          <w:szCs w:val="28"/>
          <w:lang w:eastAsia="en-US" w:bidi="ar-SA"/>
        </w:rPr>
        <w:t xml:space="preserve"> </w:t>
      </w:r>
      <w:proofErr w:type="spellStart"/>
      <w:r w:rsidRPr="000E170C">
        <w:rPr>
          <w:rFonts w:ascii="Times New Roman" w:eastAsia="Times New Roman" w:hAnsi="Times New Roman" w:cs="Times New Roman"/>
          <w:b/>
          <w:color w:val="auto"/>
          <w:sz w:val="28"/>
          <w:szCs w:val="28"/>
          <w:lang w:val="en-US" w:eastAsia="en-US" w:bidi="ar-SA"/>
        </w:rPr>
        <w:t>Университет</w:t>
      </w:r>
      <w:proofErr w:type="spellEnd"/>
      <w:r w:rsidRPr="000E170C">
        <w:rPr>
          <w:rFonts w:ascii="Times New Roman" w:eastAsia="Times New Roman" w:hAnsi="Times New Roman" w:cs="Times New Roman"/>
          <w:b/>
          <w:color w:val="auto"/>
          <w:sz w:val="28"/>
          <w:szCs w:val="28"/>
          <w:lang w:val="en-US" w:eastAsia="en-US" w:bidi="ar-SA"/>
        </w:rPr>
        <w:t xml:space="preserve"> </w:t>
      </w:r>
      <w:proofErr w:type="spellStart"/>
      <w:r w:rsidRPr="000E170C">
        <w:rPr>
          <w:rFonts w:ascii="Times New Roman" w:eastAsia="Times New Roman" w:hAnsi="Times New Roman" w:cs="Times New Roman"/>
          <w:b/>
          <w:color w:val="auto"/>
          <w:sz w:val="28"/>
          <w:szCs w:val="28"/>
          <w:lang w:val="en-US" w:eastAsia="en-US" w:bidi="ar-SA"/>
        </w:rPr>
        <w:t>за</w:t>
      </w:r>
      <w:proofErr w:type="spellEnd"/>
      <w:r w:rsidRPr="000E170C">
        <w:rPr>
          <w:rFonts w:ascii="Times New Roman" w:eastAsia="Times New Roman" w:hAnsi="Times New Roman" w:cs="Times New Roman"/>
          <w:b/>
          <w:color w:val="auto"/>
          <w:sz w:val="28"/>
          <w:szCs w:val="28"/>
          <w:lang w:val="en-US" w:eastAsia="en-US" w:bidi="ar-SA"/>
        </w:rPr>
        <w:t xml:space="preserve"> </w:t>
      </w:r>
      <w:proofErr w:type="spellStart"/>
      <w:r w:rsidRPr="000E170C">
        <w:rPr>
          <w:rFonts w:ascii="Times New Roman" w:eastAsia="Times New Roman" w:hAnsi="Times New Roman" w:cs="Times New Roman"/>
          <w:b/>
          <w:color w:val="auto"/>
          <w:sz w:val="28"/>
          <w:szCs w:val="28"/>
          <w:lang w:val="en-US" w:eastAsia="en-US" w:bidi="ar-SA"/>
        </w:rPr>
        <w:t>национално</w:t>
      </w:r>
      <w:proofErr w:type="spellEnd"/>
      <w:r w:rsidRPr="000E170C">
        <w:rPr>
          <w:rFonts w:ascii="Times New Roman" w:eastAsia="Times New Roman" w:hAnsi="Times New Roman" w:cs="Times New Roman"/>
          <w:b/>
          <w:color w:val="auto"/>
          <w:sz w:val="28"/>
          <w:szCs w:val="28"/>
          <w:lang w:val="en-US" w:eastAsia="en-US" w:bidi="ar-SA"/>
        </w:rPr>
        <w:t xml:space="preserve"> и </w:t>
      </w:r>
      <w:proofErr w:type="spellStart"/>
      <w:r w:rsidRPr="000E170C">
        <w:rPr>
          <w:rFonts w:ascii="Times New Roman" w:eastAsia="Times New Roman" w:hAnsi="Times New Roman" w:cs="Times New Roman"/>
          <w:b/>
          <w:color w:val="auto"/>
          <w:sz w:val="28"/>
          <w:szCs w:val="28"/>
          <w:lang w:val="en-US" w:eastAsia="en-US" w:bidi="ar-SA"/>
        </w:rPr>
        <w:t>световно</w:t>
      </w:r>
      <w:proofErr w:type="spellEnd"/>
      <w:r w:rsidRPr="000E170C">
        <w:rPr>
          <w:rFonts w:ascii="Times New Roman" w:eastAsia="Times New Roman" w:hAnsi="Times New Roman" w:cs="Times New Roman"/>
          <w:b/>
          <w:color w:val="auto"/>
          <w:sz w:val="28"/>
          <w:szCs w:val="28"/>
          <w:lang w:val="en-US" w:eastAsia="en-US" w:bidi="ar-SA"/>
        </w:rPr>
        <w:t xml:space="preserve"> </w:t>
      </w:r>
      <w:proofErr w:type="spellStart"/>
      <w:r w:rsidRPr="000E170C">
        <w:rPr>
          <w:rFonts w:ascii="Times New Roman" w:eastAsia="Times New Roman" w:hAnsi="Times New Roman" w:cs="Times New Roman"/>
          <w:b/>
          <w:color w:val="auto"/>
          <w:sz w:val="28"/>
          <w:szCs w:val="28"/>
          <w:lang w:val="en-US" w:eastAsia="en-US" w:bidi="ar-SA"/>
        </w:rPr>
        <w:t>стопанство</w:t>
      </w:r>
      <w:proofErr w:type="spellEnd"/>
      <w:r w:rsidRPr="000E170C">
        <w:rPr>
          <w:rFonts w:ascii="Times New Roman" w:eastAsia="Times New Roman" w:hAnsi="Times New Roman" w:cs="Times New Roman"/>
          <w:b/>
          <w:color w:val="auto"/>
          <w:sz w:val="28"/>
          <w:szCs w:val="28"/>
          <w:lang w:eastAsia="en-US" w:bidi="ar-SA"/>
        </w:rPr>
        <w:t xml:space="preserve"> </w:t>
      </w:r>
      <w:r w:rsidRPr="000E170C">
        <w:rPr>
          <w:rFonts w:ascii="Times New Roman" w:eastAsia="Times New Roman" w:hAnsi="Times New Roman" w:cs="Times New Roman"/>
          <w:b/>
          <w:color w:val="auto"/>
          <w:sz w:val="28"/>
          <w:szCs w:val="28"/>
          <w:lang w:val="en-US" w:eastAsia="en-US" w:bidi="ar-SA"/>
        </w:rPr>
        <w:t>ИЗПЪЛНИТЕЛ:</w:t>
      </w:r>
      <w:r w:rsidRPr="000E170C">
        <w:rPr>
          <w:rFonts w:ascii="Times New Roman" w:eastAsia="Times New Roman" w:hAnsi="Times New Roman" w:cs="Times New Roman"/>
          <w:b/>
          <w:color w:val="auto"/>
          <w:sz w:val="28"/>
          <w:szCs w:val="28"/>
          <w:lang w:eastAsia="en-US" w:bidi="ar-SA"/>
        </w:rPr>
        <w:t xml:space="preserve"> ..................................................................... </w:t>
      </w:r>
    </w:p>
    <w:p w:rsidR="000E170C" w:rsidRPr="000E170C" w:rsidRDefault="000E170C" w:rsidP="000E170C">
      <w:pPr>
        <w:suppressAutoHyphens w:val="0"/>
        <w:spacing w:line="240" w:lineRule="auto"/>
        <w:jc w:val="center"/>
        <w:rPr>
          <w:rFonts w:ascii="Times New Roman" w:eastAsia="Times New Roman" w:hAnsi="Times New Roman" w:cs="Times New Roman"/>
          <w:b/>
          <w:color w:val="auto"/>
          <w:sz w:val="28"/>
          <w:szCs w:val="28"/>
          <w:lang w:eastAsia="en-US" w:bidi="ar-SA"/>
        </w:rPr>
      </w:pPr>
    </w:p>
    <w:p w:rsidR="000E170C" w:rsidRPr="000E170C" w:rsidRDefault="000E170C" w:rsidP="000E170C">
      <w:pPr>
        <w:suppressAutoHyphens w:val="0"/>
        <w:spacing w:line="240" w:lineRule="auto"/>
        <w:ind w:left="540"/>
        <w:jc w:val="center"/>
        <w:rPr>
          <w:rFonts w:ascii="Times New Roman" w:eastAsia="Times New Roman" w:hAnsi="Times New Roman"/>
          <w:b/>
          <w:color w:val="auto"/>
          <w:sz w:val="32"/>
          <w:szCs w:val="32"/>
          <w:lang w:eastAsia="en-US" w:bidi="ar-SA"/>
        </w:rPr>
      </w:pPr>
    </w:p>
    <w:p w:rsidR="000E170C" w:rsidRPr="000E170C" w:rsidRDefault="000E170C" w:rsidP="000E170C">
      <w:pPr>
        <w:suppressAutoHyphens w:val="0"/>
        <w:spacing w:line="240" w:lineRule="auto"/>
        <w:ind w:firstLine="720"/>
        <w:jc w:val="center"/>
        <w:rPr>
          <w:rFonts w:ascii="Times New Roman" w:eastAsia="Times New Roman" w:hAnsi="Times New Roman"/>
          <w:b/>
          <w:color w:val="auto"/>
          <w:sz w:val="32"/>
          <w:szCs w:val="32"/>
          <w:lang w:eastAsia="en-US" w:bidi="ar-SA"/>
        </w:rPr>
      </w:pPr>
      <w:r w:rsidRPr="000E170C">
        <w:rPr>
          <w:rFonts w:ascii="Times New Roman" w:eastAsia="Times New Roman" w:hAnsi="Times New Roman"/>
          <w:b/>
          <w:color w:val="auto"/>
          <w:sz w:val="32"/>
          <w:szCs w:val="32"/>
          <w:lang w:eastAsia="en-US" w:bidi="ar-SA"/>
        </w:rPr>
        <w:t>Д  О  Г  О  В  О  Р</w:t>
      </w:r>
    </w:p>
    <w:p w:rsidR="000E170C" w:rsidRPr="000E170C" w:rsidRDefault="000E170C" w:rsidP="000E170C">
      <w:pPr>
        <w:tabs>
          <w:tab w:val="left" w:pos="708"/>
          <w:tab w:val="left" w:pos="1416"/>
          <w:tab w:val="left" w:pos="2124"/>
          <w:tab w:val="left" w:pos="2832"/>
          <w:tab w:val="left" w:pos="3540"/>
          <w:tab w:val="left" w:pos="4248"/>
          <w:tab w:val="left" w:pos="4956"/>
          <w:tab w:val="center" w:pos="5046"/>
          <w:tab w:val="left" w:pos="5664"/>
          <w:tab w:val="left" w:pos="6372"/>
          <w:tab w:val="left" w:pos="7080"/>
          <w:tab w:val="right" w:pos="10092"/>
        </w:tabs>
        <w:suppressAutoHyphens w:val="0"/>
        <w:spacing w:line="240" w:lineRule="auto"/>
        <w:ind w:firstLine="720"/>
        <w:jc w:val="center"/>
        <w:rPr>
          <w:rFonts w:eastAsia="Times New Roman" w:cs="Times New Roman"/>
          <w:color w:val="auto"/>
          <w:sz w:val="24"/>
          <w:szCs w:val="24"/>
          <w:lang w:eastAsia="en-US" w:bidi="ar-SA"/>
        </w:rPr>
      </w:pPr>
    </w:p>
    <w:p w:rsidR="000E170C" w:rsidRPr="000E170C" w:rsidRDefault="000E170C" w:rsidP="000E170C">
      <w:pPr>
        <w:suppressAutoHyphens w:val="0"/>
        <w:spacing w:line="240" w:lineRule="auto"/>
        <w:ind w:firstLine="720"/>
        <w:jc w:val="center"/>
        <w:rPr>
          <w:rFonts w:ascii="Times New Roman" w:eastAsia="Times New Roman" w:hAnsi="Times New Roman"/>
          <w:b/>
          <w:color w:val="auto"/>
          <w:sz w:val="32"/>
          <w:szCs w:val="32"/>
          <w:lang w:eastAsia="en-US" w:bidi="ar-SA"/>
        </w:rPr>
      </w:pPr>
      <w:r w:rsidRPr="000E170C">
        <w:rPr>
          <w:rFonts w:ascii="Times New Roman" w:eastAsia="Times New Roman" w:hAnsi="Times New Roman"/>
          <w:b/>
          <w:color w:val="auto"/>
          <w:sz w:val="32"/>
          <w:szCs w:val="32"/>
          <w:lang w:eastAsia="en-US" w:bidi="ar-SA"/>
        </w:rPr>
        <w:t xml:space="preserve">        </w:t>
      </w:r>
    </w:p>
    <w:p w:rsidR="000E170C" w:rsidRPr="000E170C" w:rsidRDefault="000E170C" w:rsidP="000E170C">
      <w:pPr>
        <w:suppressAutoHyphens w:val="0"/>
        <w:spacing w:line="240" w:lineRule="auto"/>
        <w:ind w:firstLine="720"/>
        <w:jc w:val="center"/>
        <w:rPr>
          <w:rFonts w:ascii="Times New Roman" w:eastAsia="Times New Roman" w:hAnsi="Times New Roman" w:cs="Times New Roman"/>
          <w:b/>
          <w:color w:val="auto"/>
          <w:sz w:val="32"/>
          <w:szCs w:val="32"/>
          <w:lang w:eastAsia="en-US" w:bidi="ar-SA"/>
        </w:rPr>
      </w:pPr>
      <w:r w:rsidRPr="000E170C">
        <w:rPr>
          <w:rFonts w:ascii="Times New Roman" w:eastAsia="Times New Roman" w:hAnsi="Times New Roman"/>
          <w:b/>
          <w:color w:val="auto"/>
          <w:sz w:val="32"/>
          <w:szCs w:val="32"/>
          <w:lang w:eastAsia="en-US" w:bidi="ar-SA"/>
        </w:rPr>
        <w:t>№…..........</w:t>
      </w:r>
      <w:r w:rsidRPr="000E170C">
        <w:rPr>
          <w:rFonts w:ascii="Times New Roman" w:eastAsia="Times New Roman" w:hAnsi="Times New Roman"/>
          <w:b/>
          <w:color w:val="auto"/>
          <w:sz w:val="32"/>
          <w:szCs w:val="32"/>
          <w:lang w:val="en-US" w:eastAsia="en-US" w:bidi="ar-SA"/>
        </w:rPr>
        <w:t>.</w:t>
      </w:r>
      <w:r w:rsidRPr="000E170C">
        <w:rPr>
          <w:rFonts w:ascii="Times New Roman" w:eastAsia="Times New Roman" w:hAnsi="Times New Roman"/>
          <w:b/>
          <w:color w:val="auto"/>
          <w:sz w:val="32"/>
          <w:szCs w:val="32"/>
          <w:lang w:eastAsia="en-US" w:bidi="ar-SA"/>
        </w:rPr>
        <w:t>...../201</w:t>
      </w:r>
      <w:r w:rsidRPr="000E170C">
        <w:rPr>
          <w:rFonts w:ascii="Times New Roman" w:eastAsia="Times New Roman" w:hAnsi="Times New Roman"/>
          <w:b/>
          <w:color w:val="auto"/>
          <w:sz w:val="32"/>
          <w:szCs w:val="32"/>
          <w:lang w:val="en-US" w:eastAsia="en-US" w:bidi="ar-SA"/>
        </w:rPr>
        <w:t>4</w:t>
      </w:r>
      <w:r w:rsidRPr="000E170C">
        <w:rPr>
          <w:rFonts w:ascii="Times New Roman" w:eastAsia="Times New Roman" w:hAnsi="Times New Roman"/>
          <w:b/>
          <w:color w:val="auto"/>
          <w:sz w:val="32"/>
          <w:szCs w:val="32"/>
          <w:lang w:eastAsia="en-US" w:bidi="ar-SA"/>
        </w:rPr>
        <w:t>г.</w:t>
      </w:r>
    </w:p>
    <w:p w:rsidR="000E170C" w:rsidRPr="000E170C" w:rsidRDefault="000E170C" w:rsidP="000E170C">
      <w:pPr>
        <w:suppressAutoHyphens w:val="0"/>
        <w:spacing w:line="240" w:lineRule="auto"/>
        <w:ind w:left="540" w:right="192" w:firstLine="708"/>
        <w:jc w:val="both"/>
        <w:rPr>
          <w:rFonts w:ascii="Times New Roman" w:eastAsia="Times New Roman" w:hAnsi="Times New Roman" w:cs="Times New Roman"/>
          <w:color w:val="auto"/>
          <w:sz w:val="24"/>
          <w:szCs w:val="28"/>
          <w:lang w:eastAsia="en-US" w:bidi="ar-SA"/>
        </w:rPr>
      </w:pPr>
      <w:r w:rsidRPr="000E170C">
        <w:rPr>
          <w:rFonts w:ascii="Times New Roman" w:eastAsia="Times New Roman" w:hAnsi="Times New Roman" w:cs="Times New Roman"/>
          <w:color w:val="auto"/>
          <w:sz w:val="24"/>
          <w:szCs w:val="28"/>
          <w:lang w:val="en-US" w:eastAsia="en-US" w:bidi="ar-SA"/>
        </w:rPr>
        <w:t xml:space="preserve">            </w:t>
      </w:r>
    </w:p>
    <w:p w:rsidR="000E170C" w:rsidRPr="000E170C" w:rsidRDefault="000E170C" w:rsidP="000E170C">
      <w:pPr>
        <w:suppressAutoHyphens w:val="0"/>
        <w:spacing w:line="240" w:lineRule="auto"/>
        <w:ind w:right="192" w:firstLine="708"/>
        <w:jc w:val="both"/>
        <w:rPr>
          <w:rFonts w:ascii="Times New Roman" w:eastAsia="Times New Roman" w:hAnsi="Times New Roman" w:cs="Times New Roman"/>
          <w:color w:val="auto"/>
          <w:sz w:val="24"/>
          <w:szCs w:val="24"/>
          <w:lang w:eastAsia="en-US" w:bidi="ar-SA"/>
        </w:rPr>
      </w:pPr>
    </w:p>
    <w:p w:rsidR="000E170C" w:rsidRPr="000E170C" w:rsidRDefault="000E170C" w:rsidP="000E170C">
      <w:pPr>
        <w:suppressAutoHyphens w:val="0"/>
        <w:spacing w:line="240" w:lineRule="auto"/>
        <w:ind w:right="192" w:firstLine="708"/>
        <w:jc w:val="both"/>
        <w:rPr>
          <w:rFonts w:ascii="Times New Roman" w:eastAsia="Times New Roman" w:hAnsi="Times New Roman" w:cs="Times New Roman"/>
          <w:color w:val="auto"/>
          <w:sz w:val="24"/>
          <w:szCs w:val="24"/>
          <w:lang w:eastAsia="en-US" w:bidi="ar-SA"/>
        </w:rPr>
      </w:pPr>
      <w:proofErr w:type="spellStart"/>
      <w:r w:rsidRPr="000E170C">
        <w:rPr>
          <w:rFonts w:ascii="Times New Roman" w:eastAsia="Times New Roman" w:hAnsi="Times New Roman" w:cs="Times New Roman"/>
          <w:color w:val="auto"/>
          <w:sz w:val="24"/>
          <w:szCs w:val="24"/>
          <w:lang w:val="en-US" w:eastAsia="en-US" w:bidi="ar-SA"/>
        </w:rPr>
        <w:t>Днес</w:t>
      </w:r>
      <w:proofErr w:type="spellEnd"/>
      <w:proofErr w:type="gramStart"/>
      <w:r w:rsidRPr="000E170C">
        <w:rPr>
          <w:rFonts w:ascii="Times New Roman" w:eastAsia="Times New Roman" w:hAnsi="Times New Roman" w:cs="Times New Roman"/>
          <w:color w:val="auto"/>
          <w:sz w:val="24"/>
          <w:szCs w:val="24"/>
          <w:lang w:val="en-US" w:eastAsia="en-US" w:bidi="ar-SA"/>
        </w:rPr>
        <w:t>, ...........</w:t>
      </w:r>
      <w:r w:rsidRPr="000E170C">
        <w:rPr>
          <w:rFonts w:ascii="Times New Roman" w:eastAsia="Times New Roman" w:hAnsi="Times New Roman" w:cs="Times New Roman"/>
          <w:color w:val="auto"/>
          <w:sz w:val="24"/>
          <w:szCs w:val="24"/>
          <w:lang w:eastAsia="en-US" w:bidi="ar-SA"/>
        </w:rPr>
        <w:t>..</w:t>
      </w:r>
      <w:r w:rsidRPr="000E170C">
        <w:rPr>
          <w:rFonts w:ascii="Times New Roman" w:eastAsia="Times New Roman" w:hAnsi="Times New Roman" w:cs="Times New Roman"/>
          <w:color w:val="auto"/>
          <w:sz w:val="24"/>
          <w:szCs w:val="24"/>
          <w:lang w:val="en-US" w:eastAsia="en-US" w:bidi="ar-SA"/>
        </w:rPr>
        <w:t>....</w:t>
      </w:r>
      <w:proofErr w:type="gramEnd"/>
      <w:r w:rsidRPr="000E170C">
        <w:rPr>
          <w:rFonts w:ascii="Times New Roman" w:eastAsia="Times New Roman" w:hAnsi="Times New Roman" w:cs="Times New Roman"/>
          <w:color w:val="auto"/>
          <w:sz w:val="24"/>
          <w:szCs w:val="24"/>
          <w:lang w:val="en-US" w:eastAsia="en-US" w:bidi="ar-SA"/>
        </w:rPr>
        <w:t xml:space="preserve"> </w:t>
      </w:r>
      <w:proofErr w:type="gramStart"/>
      <w:r w:rsidRPr="000E170C">
        <w:rPr>
          <w:rFonts w:ascii="Times New Roman" w:eastAsia="Times New Roman" w:hAnsi="Times New Roman" w:cs="Times New Roman"/>
          <w:color w:val="auto"/>
          <w:sz w:val="24"/>
          <w:szCs w:val="24"/>
          <w:lang w:val="en-US" w:eastAsia="en-US" w:bidi="ar-SA"/>
        </w:rPr>
        <w:t>2014г.,</w:t>
      </w:r>
      <w:proofErr w:type="gramEnd"/>
      <w:r w:rsidRPr="000E170C">
        <w:rPr>
          <w:rFonts w:ascii="Times New Roman" w:eastAsia="Times New Roman" w:hAnsi="Times New Roman" w:cs="Times New Roman"/>
          <w:color w:val="auto"/>
          <w:sz w:val="24"/>
          <w:szCs w:val="24"/>
          <w:lang w:val="en-US" w:eastAsia="en-US" w:bidi="ar-SA"/>
        </w:rPr>
        <w:t xml:space="preserve"> в </w:t>
      </w:r>
      <w:proofErr w:type="spellStart"/>
      <w:r w:rsidRPr="000E170C">
        <w:rPr>
          <w:rFonts w:ascii="Times New Roman" w:eastAsia="Times New Roman" w:hAnsi="Times New Roman" w:cs="Times New Roman"/>
          <w:color w:val="auto"/>
          <w:sz w:val="24"/>
          <w:szCs w:val="24"/>
          <w:lang w:val="en-US" w:eastAsia="en-US" w:bidi="ar-SA"/>
        </w:rPr>
        <w:t>гр</w:t>
      </w:r>
      <w:proofErr w:type="spellEnd"/>
      <w:r w:rsidRPr="000E170C">
        <w:rPr>
          <w:rFonts w:ascii="Times New Roman" w:eastAsia="Times New Roman" w:hAnsi="Times New Roman" w:cs="Times New Roman"/>
          <w:color w:val="auto"/>
          <w:sz w:val="24"/>
          <w:szCs w:val="24"/>
          <w:lang w:val="en-US" w:eastAsia="en-US" w:bidi="ar-SA"/>
        </w:rPr>
        <w:t xml:space="preserve">. </w:t>
      </w:r>
      <w:proofErr w:type="spellStart"/>
      <w:r w:rsidRPr="000E170C">
        <w:rPr>
          <w:rFonts w:ascii="Times New Roman" w:eastAsia="Times New Roman" w:hAnsi="Times New Roman" w:cs="Times New Roman"/>
          <w:color w:val="auto"/>
          <w:sz w:val="24"/>
          <w:szCs w:val="24"/>
          <w:lang w:val="en-US" w:eastAsia="en-US" w:bidi="ar-SA"/>
        </w:rPr>
        <w:t>София</w:t>
      </w:r>
      <w:proofErr w:type="spellEnd"/>
      <w:r w:rsidRPr="000E170C">
        <w:rPr>
          <w:rFonts w:ascii="Times New Roman" w:eastAsia="Times New Roman" w:hAnsi="Times New Roman" w:cs="Times New Roman"/>
          <w:color w:val="auto"/>
          <w:sz w:val="24"/>
          <w:szCs w:val="24"/>
          <w:lang w:val="en-US" w:eastAsia="en-US" w:bidi="ar-SA"/>
        </w:rPr>
        <w:t xml:space="preserve">, </w:t>
      </w:r>
      <w:proofErr w:type="spellStart"/>
      <w:r w:rsidRPr="000E170C">
        <w:rPr>
          <w:rFonts w:ascii="Times New Roman" w:eastAsia="Times New Roman" w:hAnsi="Times New Roman" w:cs="Times New Roman"/>
          <w:color w:val="auto"/>
          <w:sz w:val="24"/>
          <w:szCs w:val="24"/>
          <w:lang w:val="en-US" w:eastAsia="en-US" w:bidi="ar-SA"/>
        </w:rPr>
        <w:t>между</w:t>
      </w:r>
      <w:proofErr w:type="spellEnd"/>
      <w:r w:rsidRPr="000E170C">
        <w:rPr>
          <w:rFonts w:ascii="Times New Roman" w:eastAsia="Times New Roman" w:hAnsi="Times New Roman" w:cs="Times New Roman"/>
          <w:color w:val="auto"/>
          <w:sz w:val="24"/>
          <w:szCs w:val="24"/>
          <w:lang w:val="en-US" w:eastAsia="en-US" w:bidi="ar-SA"/>
        </w:rPr>
        <w:t>:</w:t>
      </w:r>
    </w:p>
    <w:p w:rsidR="000E170C" w:rsidRPr="000E170C" w:rsidRDefault="000E170C" w:rsidP="000E170C">
      <w:pPr>
        <w:suppressAutoHyphens w:val="0"/>
        <w:spacing w:line="240" w:lineRule="auto"/>
        <w:ind w:firstLine="720"/>
        <w:jc w:val="both"/>
        <w:rPr>
          <w:rFonts w:ascii="Times New Roman" w:eastAsia="Times New Roman" w:hAnsi="Times New Roman" w:cs="Times New Roman"/>
          <w:caps/>
          <w:color w:val="auto"/>
          <w:sz w:val="24"/>
          <w:szCs w:val="24"/>
          <w:lang w:eastAsia="en-US" w:bidi="ar-SA"/>
        </w:rPr>
      </w:pPr>
    </w:p>
    <w:p w:rsidR="000E170C" w:rsidRPr="000E170C" w:rsidRDefault="000E170C" w:rsidP="000E170C">
      <w:pPr>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b/>
          <w:caps/>
          <w:color w:val="auto"/>
          <w:sz w:val="24"/>
          <w:szCs w:val="24"/>
          <w:lang w:eastAsia="en-US" w:bidi="ar-SA"/>
        </w:rPr>
        <w:t>Университет ЗА НАЦИОНАЛНО И СВЕТОВНО СТОПАНСТВО</w:t>
      </w:r>
      <w:r w:rsidRPr="000E170C">
        <w:rPr>
          <w:rFonts w:ascii="Times New Roman" w:eastAsia="Times New Roman" w:hAnsi="Times New Roman" w:cs="Times New Roman"/>
          <w:b/>
          <w:color w:val="auto"/>
          <w:sz w:val="24"/>
          <w:szCs w:val="24"/>
          <w:lang w:eastAsia="en-US" w:bidi="ar-SA"/>
        </w:rPr>
        <w:t xml:space="preserve">, </w:t>
      </w:r>
      <w:r w:rsidRPr="000E170C">
        <w:rPr>
          <w:rFonts w:ascii="Times New Roman" w:eastAsia="Times New Roman" w:hAnsi="Times New Roman" w:cs="Times New Roman"/>
          <w:color w:val="auto"/>
          <w:sz w:val="24"/>
          <w:szCs w:val="24"/>
          <w:lang w:eastAsia="en-US" w:bidi="ar-SA"/>
        </w:rPr>
        <w:t xml:space="preserve">гр. София, п.к. 1700, Студентски град “Христо Ботев”, ул. “Осми декември”, с ЕИК: 000 670 602, ИН по ДДС: </w:t>
      </w:r>
      <w:r w:rsidRPr="000E170C">
        <w:rPr>
          <w:rFonts w:ascii="Times New Roman" w:eastAsia="Times New Roman" w:hAnsi="Times New Roman" w:cs="Times New Roman"/>
          <w:color w:val="auto"/>
          <w:sz w:val="24"/>
          <w:szCs w:val="24"/>
          <w:lang w:val="en-US" w:eastAsia="en-US" w:bidi="ar-SA"/>
        </w:rPr>
        <w:t>BG</w:t>
      </w:r>
      <w:r w:rsidRPr="000E170C">
        <w:rPr>
          <w:rFonts w:ascii="Times New Roman" w:eastAsia="Times New Roman" w:hAnsi="Times New Roman" w:cs="Times New Roman"/>
          <w:color w:val="auto"/>
          <w:sz w:val="24"/>
          <w:szCs w:val="24"/>
          <w:lang w:eastAsia="en-US" w:bidi="ar-SA"/>
        </w:rPr>
        <w:t>000670602, представляван от Помощник – Ректора – Николай Бакърджиев и</w:t>
      </w:r>
      <w:r w:rsidRPr="000E170C">
        <w:rPr>
          <w:rFonts w:ascii="Times New Roman" w:eastAsia="Times New Roman" w:hAnsi="Times New Roman" w:cs="Times New Roman"/>
          <w:b/>
          <w:color w:val="auto"/>
          <w:sz w:val="24"/>
          <w:szCs w:val="24"/>
          <w:lang w:eastAsia="en-US" w:bidi="ar-SA"/>
        </w:rPr>
        <w:t xml:space="preserve"> </w:t>
      </w:r>
      <w:r w:rsidRPr="000E170C">
        <w:rPr>
          <w:rFonts w:ascii="Times New Roman" w:eastAsia="Times New Roman" w:hAnsi="Times New Roman" w:cs="Times New Roman"/>
          <w:color w:val="auto"/>
          <w:sz w:val="24"/>
          <w:szCs w:val="24"/>
          <w:lang w:eastAsia="en-US" w:bidi="ar-SA"/>
        </w:rPr>
        <w:t xml:space="preserve">Директор на Дирекция „Финанси“ – Лидия Дончева, наричан по–долу </w:t>
      </w:r>
      <w:r w:rsidRPr="000E170C">
        <w:rPr>
          <w:rFonts w:ascii="Times New Roman" w:eastAsia="Times New Roman" w:hAnsi="Times New Roman" w:cs="Times New Roman"/>
          <w:b/>
          <w:color w:val="auto"/>
          <w:sz w:val="24"/>
          <w:szCs w:val="24"/>
          <w:lang w:eastAsia="en-US" w:bidi="ar-SA"/>
        </w:rPr>
        <w:t>ЗАСТРАХОВАН</w:t>
      </w:r>
      <w:r w:rsidRPr="000E170C">
        <w:rPr>
          <w:rFonts w:ascii="Times New Roman" w:eastAsia="Times New Roman" w:hAnsi="Times New Roman" w:cs="Times New Roman"/>
          <w:color w:val="auto"/>
          <w:sz w:val="24"/>
          <w:szCs w:val="24"/>
          <w:lang w:eastAsia="en-US" w:bidi="ar-SA"/>
        </w:rPr>
        <w:t xml:space="preserve"> от една страна</w:t>
      </w:r>
      <w:r w:rsidRPr="000E170C">
        <w:rPr>
          <w:rFonts w:ascii="Times New Roman" w:eastAsia="Times New Roman" w:hAnsi="Times New Roman" w:cs="Times New Roman"/>
          <w:b/>
          <w:color w:val="auto"/>
          <w:sz w:val="24"/>
          <w:szCs w:val="24"/>
          <w:lang w:eastAsia="en-US" w:bidi="ar-SA"/>
        </w:rPr>
        <w:t xml:space="preserve"> </w:t>
      </w:r>
    </w:p>
    <w:p w:rsidR="000E170C" w:rsidRPr="000E170C" w:rsidRDefault="000E170C" w:rsidP="000E170C">
      <w:pPr>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и</w:t>
      </w:r>
    </w:p>
    <w:p w:rsidR="000E170C" w:rsidRPr="000E170C" w:rsidRDefault="000E170C" w:rsidP="000E170C">
      <w:pPr>
        <w:suppressAutoHyphens w:val="0"/>
        <w:spacing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b/>
          <w:color w:val="auto"/>
          <w:sz w:val="24"/>
          <w:szCs w:val="24"/>
          <w:lang w:eastAsia="en-US" w:bidi="ar-SA"/>
        </w:rPr>
        <w:t>.....................................................</w:t>
      </w:r>
      <w:r w:rsidRPr="000E170C">
        <w:rPr>
          <w:rFonts w:ascii="Times New Roman" w:eastAsia="Times New Roman" w:hAnsi="Times New Roman" w:cs="Times New Roman"/>
          <w:color w:val="auto"/>
          <w:sz w:val="24"/>
          <w:szCs w:val="24"/>
          <w:lang w:eastAsia="en-US" w:bidi="ar-SA"/>
        </w:rPr>
        <w:t xml:space="preserve">, със седалище и адрес на управление: гр. ..................., п.к. ......................, район ........................, ул. “.......................” № ................................. с ЕИК: ..................... ,  ИН по ДДС: BG................................... представлявано от ....................................................................................................................................... от друга страна, наричан по–долу </w:t>
      </w:r>
      <w:r w:rsidRPr="000E170C">
        <w:rPr>
          <w:rFonts w:ascii="Times New Roman" w:eastAsia="Times New Roman" w:hAnsi="Times New Roman" w:cs="Times New Roman"/>
          <w:b/>
          <w:color w:val="auto"/>
          <w:sz w:val="24"/>
          <w:szCs w:val="24"/>
          <w:lang w:eastAsia="en-US" w:bidi="ar-SA"/>
        </w:rPr>
        <w:t>ЗАСТРАХОВАТЕЛ</w:t>
      </w:r>
      <w:r w:rsidRPr="000E170C">
        <w:rPr>
          <w:rFonts w:ascii="Times New Roman" w:eastAsia="Times New Roman" w:hAnsi="Times New Roman" w:cs="Times New Roman"/>
          <w:color w:val="auto"/>
          <w:sz w:val="24"/>
          <w:szCs w:val="24"/>
          <w:lang w:eastAsia="en-US" w:bidi="ar-SA"/>
        </w:rPr>
        <w:t xml:space="preserve">, </w:t>
      </w:r>
    </w:p>
    <w:p w:rsidR="000E170C" w:rsidRPr="000E170C" w:rsidRDefault="000E170C" w:rsidP="000E170C">
      <w:pPr>
        <w:tabs>
          <w:tab w:val="left" w:pos="540"/>
        </w:tabs>
        <w:suppressAutoHyphens w:val="0"/>
        <w:spacing w:line="240" w:lineRule="auto"/>
        <w:ind w:firstLine="720"/>
        <w:jc w:val="both"/>
        <w:rPr>
          <w:rFonts w:ascii="Times New Roman" w:eastAsia="Times New Roman" w:hAnsi="Times New Roman" w:cs="Times New Roman"/>
          <w:b/>
          <w:bCs/>
          <w:color w:val="auto"/>
          <w:sz w:val="24"/>
          <w:szCs w:val="24"/>
          <w:lang w:eastAsia="en-US" w:bidi="ar-SA"/>
        </w:rPr>
      </w:pPr>
    </w:p>
    <w:p w:rsidR="000E170C" w:rsidRPr="000E170C" w:rsidRDefault="000E170C" w:rsidP="000E170C">
      <w:pPr>
        <w:tabs>
          <w:tab w:val="left" w:pos="540"/>
        </w:tabs>
        <w:suppressAutoHyphens w:val="0"/>
        <w:spacing w:line="240" w:lineRule="auto"/>
        <w:ind w:firstLine="720"/>
        <w:jc w:val="both"/>
        <w:rPr>
          <w:rFonts w:ascii="Times New Roman" w:eastAsia="Times New Roman" w:hAnsi="Times New Roman" w:cs="Times New Roman"/>
          <w:b/>
          <w:bCs/>
          <w:color w:val="auto"/>
          <w:sz w:val="24"/>
          <w:szCs w:val="24"/>
          <w:lang w:eastAsia="en-US" w:bidi="ar-SA"/>
        </w:rPr>
      </w:pPr>
      <w:r w:rsidRPr="000E170C">
        <w:rPr>
          <w:rFonts w:ascii="Times New Roman" w:eastAsia="Times New Roman" w:hAnsi="Times New Roman" w:cs="Times New Roman"/>
          <w:b/>
          <w:bCs/>
          <w:color w:val="auto"/>
          <w:sz w:val="24"/>
          <w:szCs w:val="24"/>
          <w:lang w:eastAsia="en-US" w:bidi="ar-SA"/>
        </w:rPr>
        <w:t>след проведена процедура за избор на изпълнител по реда на глава осма “а” от ЗОП – публична покана с предмет - “Застрахователни услуги на сгради, автомобили, спортисти и служители за 2015 година” , обособена</w:t>
      </w:r>
      <w:r w:rsidRPr="000E170C">
        <w:rPr>
          <w:rFonts w:ascii="Times New Roman" w:eastAsia="Times New Roman" w:hAnsi="Times New Roman" w:cs="Times New Roman"/>
          <w:b/>
          <w:color w:val="auto"/>
          <w:sz w:val="24"/>
          <w:szCs w:val="24"/>
          <w:lang w:eastAsia="en-US" w:bidi="ar-SA"/>
        </w:rPr>
        <w:t xml:space="preserve"> позиция № 4: “Застраховане на лица по време на пребиваване извън територията на Република България”</w:t>
      </w:r>
      <w:r w:rsidRPr="000E170C">
        <w:rPr>
          <w:rFonts w:ascii="Times New Roman" w:eastAsia="Times New Roman" w:hAnsi="Times New Roman" w:cs="Times New Roman"/>
          <w:b/>
          <w:bCs/>
          <w:color w:val="auto"/>
          <w:sz w:val="24"/>
          <w:szCs w:val="24"/>
          <w:lang w:eastAsia="en-US" w:bidi="ar-SA"/>
        </w:rPr>
        <w:t xml:space="preserve"> на основание </w:t>
      </w:r>
      <w:proofErr w:type="spellStart"/>
      <w:r w:rsidRPr="000E170C">
        <w:rPr>
          <w:rFonts w:ascii="Times New Roman" w:eastAsia="Times New Roman" w:hAnsi="Times New Roman" w:cs="Times New Roman"/>
          <w:b/>
          <w:bCs/>
          <w:color w:val="auto"/>
          <w:sz w:val="24"/>
          <w:szCs w:val="24"/>
          <w:lang w:val="en-US" w:eastAsia="en-US" w:bidi="ar-SA"/>
        </w:rPr>
        <w:t>чл</w:t>
      </w:r>
      <w:proofErr w:type="spellEnd"/>
      <w:r w:rsidRPr="000E170C">
        <w:rPr>
          <w:rFonts w:ascii="Times New Roman" w:eastAsia="Times New Roman" w:hAnsi="Times New Roman" w:cs="Times New Roman"/>
          <w:b/>
          <w:bCs/>
          <w:color w:val="auto"/>
          <w:sz w:val="24"/>
          <w:szCs w:val="24"/>
          <w:lang w:val="en-US" w:eastAsia="en-US" w:bidi="ar-SA"/>
        </w:rPr>
        <w:t xml:space="preserve">. </w:t>
      </w:r>
      <w:proofErr w:type="gramStart"/>
      <w:r w:rsidRPr="000E170C">
        <w:rPr>
          <w:rFonts w:ascii="Times New Roman" w:eastAsia="Times New Roman" w:hAnsi="Times New Roman" w:cs="Times New Roman"/>
          <w:b/>
          <w:bCs/>
          <w:color w:val="auto"/>
          <w:sz w:val="24"/>
          <w:szCs w:val="24"/>
          <w:lang w:val="en-US" w:eastAsia="en-US" w:bidi="ar-SA"/>
        </w:rPr>
        <w:t xml:space="preserve">14, </w:t>
      </w:r>
      <w:proofErr w:type="spellStart"/>
      <w:r w:rsidRPr="000E170C">
        <w:rPr>
          <w:rFonts w:ascii="Times New Roman" w:eastAsia="Times New Roman" w:hAnsi="Times New Roman" w:cs="Times New Roman"/>
          <w:b/>
          <w:bCs/>
          <w:color w:val="auto"/>
          <w:sz w:val="24"/>
          <w:szCs w:val="24"/>
          <w:lang w:val="en-US" w:eastAsia="en-US" w:bidi="ar-SA"/>
        </w:rPr>
        <w:t>ал</w:t>
      </w:r>
      <w:proofErr w:type="spellEnd"/>
      <w:r w:rsidRPr="000E170C">
        <w:rPr>
          <w:rFonts w:ascii="Times New Roman" w:eastAsia="Times New Roman" w:hAnsi="Times New Roman" w:cs="Times New Roman"/>
          <w:b/>
          <w:bCs/>
          <w:color w:val="auto"/>
          <w:sz w:val="24"/>
          <w:szCs w:val="24"/>
          <w:lang w:val="en-US" w:eastAsia="en-US" w:bidi="ar-SA"/>
        </w:rPr>
        <w:t>.</w:t>
      </w:r>
      <w:proofErr w:type="gramEnd"/>
      <w:r w:rsidRPr="000E170C">
        <w:rPr>
          <w:rFonts w:ascii="Times New Roman" w:eastAsia="Times New Roman" w:hAnsi="Times New Roman" w:cs="Times New Roman"/>
          <w:b/>
          <w:bCs/>
          <w:color w:val="auto"/>
          <w:sz w:val="24"/>
          <w:szCs w:val="24"/>
          <w:lang w:val="en-US" w:eastAsia="en-US" w:bidi="ar-SA"/>
        </w:rPr>
        <w:t xml:space="preserve"> </w:t>
      </w:r>
      <w:proofErr w:type="gramStart"/>
      <w:r w:rsidRPr="000E170C">
        <w:rPr>
          <w:rFonts w:ascii="Times New Roman" w:eastAsia="Times New Roman" w:hAnsi="Times New Roman" w:cs="Times New Roman"/>
          <w:b/>
          <w:bCs/>
          <w:color w:val="auto"/>
          <w:sz w:val="24"/>
          <w:szCs w:val="24"/>
          <w:lang w:val="en-US" w:eastAsia="en-US" w:bidi="ar-SA"/>
        </w:rPr>
        <w:t xml:space="preserve">4, т. 2 </w:t>
      </w:r>
      <w:proofErr w:type="spellStart"/>
      <w:r w:rsidRPr="000E170C">
        <w:rPr>
          <w:rFonts w:ascii="Times New Roman" w:eastAsia="Times New Roman" w:hAnsi="Times New Roman" w:cs="Times New Roman"/>
          <w:b/>
          <w:bCs/>
          <w:color w:val="auto"/>
          <w:sz w:val="24"/>
          <w:szCs w:val="24"/>
          <w:lang w:val="en-US" w:eastAsia="en-US" w:bidi="ar-SA"/>
        </w:rPr>
        <w:t>от</w:t>
      </w:r>
      <w:proofErr w:type="spellEnd"/>
      <w:r w:rsidRPr="000E170C">
        <w:rPr>
          <w:rFonts w:ascii="Times New Roman" w:eastAsia="Times New Roman" w:hAnsi="Times New Roman" w:cs="Times New Roman"/>
          <w:b/>
          <w:bCs/>
          <w:color w:val="auto"/>
          <w:sz w:val="24"/>
          <w:szCs w:val="24"/>
          <w:lang w:val="en-US" w:eastAsia="en-US" w:bidi="ar-SA"/>
        </w:rPr>
        <w:t xml:space="preserve"> ЗОП</w:t>
      </w:r>
      <w:r w:rsidRPr="000E170C">
        <w:rPr>
          <w:rFonts w:ascii="Times New Roman" w:eastAsia="Times New Roman" w:hAnsi="Times New Roman" w:cs="Times New Roman"/>
          <w:b/>
          <w:bCs/>
          <w:color w:val="auto"/>
          <w:sz w:val="24"/>
          <w:szCs w:val="24"/>
          <w:lang w:eastAsia="en-US" w:bidi="ar-SA"/>
        </w:rPr>
        <w:t>,</w:t>
      </w:r>
      <w:r w:rsidRPr="000E170C">
        <w:rPr>
          <w:rFonts w:ascii="Times New Roman" w:eastAsia="Times New Roman" w:hAnsi="Times New Roman" w:cs="Times New Roman"/>
          <w:b/>
          <w:bCs/>
          <w:color w:val="auto"/>
          <w:sz w:val="24"/>
          <w:szCs w:val="24"/>
          <w:lang w:val="en-US" w:eastAsia="en-US" w:bidi="ar-SA"/>
        </w:rPr>
        <w:t xml:space="preserve"> </w:t>
      </w:r>
      <w:proofErr w:type="spellStart"/>
      <w:r w:rsidRPr="000E170C">
        <w:rPr>
          <w:rFonts w:ascii="Times New Roman" w:eastAsia="Times New Roman" w:hAnsi="Times New Roman" w:cs="Times New Roman"/>
          <w:b/>
          <w:bCs/>
          <w:color w:val="auto"/>
          <w:sz w:val="24"/>
          <w:szCs w:val="24"/>
          <w:lang w:val="en-US" w:eastAsia="en-US" w:bidi="ar-SA"/>
        </w:rPr>
        <w:t>Решение</w:t>
      </w:r>
      <w:proofErr w:type="spellEnd"/>
      <w:r w:rsidRPr="000E170C">
        <w:rPr>
          <w:rFonts w:ascii="Times New Roman" w:eastAsia="Times New Roman" w:hAnsi="Times New Roman" w:cs="Times New Roman"/>
          <w:b/>
          <w:bCs/>
          <w:color w:val="auto"/>
          <w:sz w:val="24"/>
          <w:szCs w:val="24"/>
          <w:lang w:val="en-US" w:eastAsia="en-US" w:bidi="ar-SA"/>
        </w:rPr>
        <w:t xml:space="preserve"> </w:t>
      </w:r>
      <w:proofErr w:type="spellStart"/>
      <w:r w:rsidRPr="000E170C">
        <w:rPr>
          <w:rFonts w:ascii="Times New Roman" w:eastAsia="Times New Roman" w:hAnsi="Times New Roman" w:cs="Times New Roman"/>
          <w:b/>
          <w:bCs/>
          <w:color w:val="auto"/>
          <w:sz w:val="24"/>
          <w:szCs w:val="24"/>
          <w:lang w:val="en-US" w:eastAsia="en-US" w:bidi="ar-SA"/>
        </w:rPr>
        <w:t>на</w:t>
      </w:r>
      <w:proofErr w:type="spellEnd"/>
      <w:r w:rsidRPr="000E170C">
        <w:rPr>
          <w:rFonts w:ascii="Times New Roman" w:eastAsia="Times New Roman" w:hAnsi="Times New Roman" w:cs="Times New Roman"/>
          <w:b/>
          <w:bCs/>
          <w:color w:val="auto"/>
          <w:sz w:val="24"/>
          <w:szCs w:val="24"/>
          <w:lang w:val="en-US" w:eastAsia="en-US" w:bidi="ar-SA"/>
        </w:rPr>
        <w:t xml:space="preserve"> РС №</w:t>
      </w:r>
      <w:r w:rsidRPr="000E170C">
        <w:rPr>
          <w:rFonts w:ascii="Times New Roman" w:eastAsia="Times New Roman" w:hAnsi="Times New Roman" w:cs="Times New Roman"/>
          <w:b/>
          <w:bCs/>
          <w:color w:val="auto"/>
          <w:sz w:val="24"/>
          <w:szCs w:val="24"/>
          <w:lang w:eastAsia="en-US" w:bidi="ar-SA"/>
        </w:rPr>
        <w:t xml:space="preserve"> ..............</w:t>
      </w:r>
      <w:r w:rsidRPr="000E170C">
        <w:rPr>
          <w:rFonts w:ascii="Times New Roman" w:eastAsia="Times New Roman" w:hAnsi="Times New Roman" w:cs="Times New Roman"/>
          <w:b/>
          <w:bCs/>
          <w:color w:val="auto"/>
          <w:sz w:val="24"/>
          <w:szCs w:val="24"/>
          <w:lang w:val="en-US" w:eastAsia="en-US" w:bidi="ar-SA"/>
        </w:rPr>
        <w:t>/</w:t>
      </w:r>
      <w:r w:rsidRPr="000E170C">
        <w:rPr>
          <w:rFonts w:ascii="Times New Roman" w:eastAsia="Times New Roman" w:hAnsi="Times New Roman" w:cs="Times New Roman"/>
          <w:b/>
          <w:bCs/>
          <w:color w:val="auto"/>
          <w:sz w:val="24"/>
          <w:szCs w:val="24"/>
          <w:lang w:eastAsia="en-US" w:bidi="ar-SA"/>
        </w:rPr>
        <w:t>......................</w:t>
      </w:r>
      <w:r w:rsidRPr="000E170C">
        <w:rPr>
          <w:rFonts w:ascii="Times New Roman" w:eastAsia="Times New Roman" w:hAnsi="Times New Roman" w:cs="Times New Roman"/>
          <w:b/>
          <w:bCs/>
          <w:color w:val="auto"/>
          <w:sz w:val="24"/>
          <w:szCs w:val="24"/>
          <w:lang w:val="en-US" w:eastAsia="en-US" w:bidi="ar-SA"/>
        </w:rPr>
        <w:t>г.</w:t>
      </w:r>
      <w:r w:rsidRPr="000E170C">
        <w:rPr>
          <w:rFonts w:ascii="Times New Roman" w:eastAsia="Times New Roman" w:hAnsi="Times New Roman" w:cs="Times New Roman"/>
          <w:b/>
          <w:bCs/>
          <w:color w:val="auto"/>
          <w:sz w:val="24"/>
          <w:szCs w:val="24"/>
          <w:lang w:eastAsia="en-US" w:bidi="ar-SA"/>
        </w:rPr>
        <w:t xml:space="preserve"> и </w:t>
      </w:r>
      <w:proofErr w:type="spellStart"/>
      <w:r w:rsidRPr="000E170C">
        <w:rPr>
          <w:rFonts w:ascii="Times New Roman" w:eastAsia="Times New Roman" w:hAnsi="Times New Roman" w:cs="Times New Roman"/>
          <w:b/>
          <w:bCs/>
          <w:color w:val="auto"/>
          <w:sz w:val="24"/>
          <w:szCs w:val="24"/>
          <w:lang w:val="en-US" w:eastAsia="en-US" w:bidi="ar-SA"/>
        </w:rPr>
        <w:t>чл</w:t>
      </w:r>
      <w:proofErr w:type="spellEnd"/>
      <w:r w:rsidRPr="000E170C">
        <w:rPr>
          <w:rFonts w:ascii="Times New Roman" w:eastAsia="Times New Roman" w:hAnsi="Times New Roman" w:cs="Times New Roman"/>
          <w:b/>
          <w:bCs/>
          <w:color w:val="auto"/>
          <w:sz w:val="24"/>
          <w:szCs w:val="24"/>
          <w:lang w:val="en-US" w:eastAsia="en-US" w:bidi="ar-SA"/>
        </w:rPr>
        <w:t>.</w:t>
      </w:r>
      <w:proofErr w:type="gramEnd"/>
      <w:r w:rsidRPr="000E170C">
        <w:rPr>
          <w:rFonts w:ascii="Times New Roman" w:eastAsia="Times New Roman" w:hAnsi="Times New Roman" w:cs="Times New Roman"/>
          <w:b/>
          <w:bCs/>
          <w:color w:val="auto"/>
          <w:sz w:val="24"/>
          <w:szCs w:val="24"/>
          <w:lang w:val="en-US" w:eastAsia="en-US" w:bidi="ar-SA"/>
        </w:rPr>
        <w:t xml:space="preserve"> 101е</w:t>
      </w:r>
      <w:r w:rsidRPr="000E170C">
        <w:rPr>
          <w:rFonts w:ascii="Times New Roman" w:eastAsia="Times New Roman" w:hAnsi="Times New Roman" w:cs="Times New Roman"/>
          <w:b/>
          <w:bCs/>
          <w:color w:val="auto"/>
          <w:sz w:val="24"/>
          <w:szCs w:val="24"/>
          <w:lang w:eastAsia="en-US" w:bidi="ar-SA"/>
        </w:rPr>
        <w:t xml:space="preserve"> от ЗОП, </w:t>
      </w:r>
      <w:r w:rsidRPr="000E170C">
        <w:rPr>
          <w:rFonts w:ascii="Times New Roman" w:eastAsia="Times New Roman" w:hAnsi="Times New Roman" w:cs="Times New Roman"/>
          <w:b/>
          <w:color w:val="auto"/>
          <w:sz w:val="24"/>
          <w:szCs w:val="24"/>
          <w:lang w:eastAsia="en-US" w:bidi="ar-SA"/>
        </w:rPr>
        <w:t xml:space="preserve">се сключи настоящият договор за следното: </w:t>
      </w:r>
      <w:r w:rsidRPr="000E170C">
        <w:rPr>
          <w:rFonts w:ascii="Times New Roman" w:eastAsia="Times New Roman" w:hAnsi="Times New Roman" w:cs="Times New Roman"/>
          <w:b/>
          <w:bCs/>
          <w:color w:val="auto"/>
          <w:sz w:val="24"/>
          <w:szCs w:val="24"/>
          <w:lang w:eastAsia="en-US" w:bidi="ar-SA"/>
        </w:rPr>
        <w:t xml:space="preserve"> </w:t>
      </w:r>
      <w:r w:rsidRPr="000E170C">
        <w:rPr>
          <w:rFonts w:ascii="Times New Roman" w:eastAsia="Times New Roman" w:hAnsi="Times New Roman" w:cs="Times New Roman"/>
          <w:b/>
          <w:bCs/>
          <w:color w:val="auto"/>
          <w:sz w:val="24"/>
          <w:szCs w:val="24"/>
          <w:lang w:eastAsia="en-US" w:bidi="ar-SA"/>
        </w:rPr>
        <w:tab/>
      </w:r>
    </w:p>
    <w:p w:rsidR="000E170C" w:rsidRPr="000E170C" w:rsidRDefault="000E170C" w:rsidP="000E170C">
      <w:pPr>
        <w:widowControl w:val="0"/>
        <w:shd w:val="clear" w:color="auto" w:fill="FFFFFF"/>
        <w:suppressAutoHyphens w:val="0"/>
        <w:autoSpaceDE w:val="0"/>
        <w:autoSpaceDN w:val="0"/>
        <w:adjustRightInd w:val="0"/>
        <w:spacing w:after="120" w:line="240" w:lineRule="auto"/>
        <w:jc w:val="center"/>
        <w:rPr>
          <w:rFonts w:ascii="Times New Roman" w:eastAsia="Times New Roman" w:hAnsi="Times New Roman" w:cs="Times New Roman"/>
          <w:b/>
          <w:color w:val="auto"/>
          <w:sz w:val="24"/>
          <w:szCs w:val="24"/>
          <w:lang w:eastAsia="en-US" w:bidi="ar-SA"/>
        </w:rPr>
      </w:pPr>
    </w:p>
    <w:p w:rsidR="000E170C" w:rsidRPr="000E170C" w:rsidRDefault="000E170C" w:rsidP="000E170C">
      <w:pPr>
        <w:widowControl w:val="0"/>
        <w:shd w:val="clear" w:color="auto" w:fill="FFFFFF"/>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4"/>
          <w:szCs w:val="24"/>
          <w:lang w:val="en-US" w:eastAsia="en-US" w:bidi="ar-SA"/>
        </w:rPr>
      </w:pPr>
      <w:r w:rsidRPr="000E170C">
        <w:rPr>
          <w:rFonts w:ascii="Times New Roman" w:eastAsia="Times New Roman" w:hAnsi="Times New Roman" w:cs="Times New Roman"/>
          <w:b/>
          <w:color w:val="auto"/>
          <w:spacing w:val="4"/>
          <w:sz w:val="24"/>
          <w:szCs w:val="24"/>
          <w:lang w:eastAsia="en-US" w:bidi="ar-SA"/>
        </w:rPr>
        <w:t xml:space="preserve">І. </w:t>
      </w:r>
      <w:r w:rsidRPr="000E170C">
        <w:rPr>
          <w:rFonts w:ascii="Times New Roman" w:eastAsia="Times New Roman" w:hAnsi="Times New Roman" w:cs="Times New Roman"/>
          <w:b/>
          <w:color w:val="auto"/>
          <w:spacing w:val="4"/>
          <w:sz w:val="24"/>
          <w:szCs w:val="24"/>
          <w:lang w:val="en-US" w:eastAsia="en-US" w:bidi="ar-SA"/>
        </w:rPr>
        <w:t>ПРЕДМЕТ НА ДОГОВОРА</w:t>
      </w:r>
    </w:p>
    <w:p w:rsidR="000E170C" w:rsidRPr="000E170C" w:rsidRDefault="000E170C" w:rsidP="000E170C">
      <w:pPr>
        <w:tabs>
          <w:tab w:val="left" w:pos="720"/>
        </w:tabs>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p>
    <w:p w:rsidR="000E170C" w:rsidRPr="000E170C" w:rsidRDefault="000E170C" w:rsidP="000E170C">
      <w:pPr>
        <w:tabs>
          <w:tab w:val="left" w:pos="720"/>
        </w:tabs>
        <w:suppressAutoHyphens w:val="0"/>
        <w:spacing w:line="240" w:lineRule="auto"/>
        <w:ind w:firstLine="720"/>
        <w:jc w:val="both"/>
        <w:rPr>
          <w:rFonts w:ascii="Times New Roman" w:eastAsia="Times New Roman" w:hAnsi="Times New Roman" w:cs="Times New Roman"/>
          <w:color w:val="auto"/>
          <w:spacing w:val="4"/>
          <w:sz w:val="24"/>
          <w:szCs w:val="24"/>
          <w:lang w:val="en-US" w:eastAsia="en-US" w:bidi="ar-SA"/>
        </w:rPr>
      </w:pPr>
      <w:proofErr w:type="spellStart"/>
      <w:proofErr w:type="gramStart"/>
      <w:r w:rsidRPr="000E170C">
        <w:rPr>
          <w:rFonts w:ascii="Times New Roman" w:eastAsia="Times New Roman" w:hAnsi="Times New Roman" w:cs="Times New Roman"/>
          <w:color w:val="auto"/>
          <w:spacing w:val="4"/>
          <w:sz w:val="24"/>
          <w:szCs w:val="24"/>
          <w:lang w:val="en-US" w:eastAsia="en-US" w:bidi="ar-SA"/>
        </w:rPr>
        <w:t>Чл</w:t>
      </w:r>
      <w:proofErr w:type="spellEnd"/>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 xml:space="preserve"> </w:t>
      </w:r>
      <w:r w:rsidRPr="000E170C">
        <w:rPr>
          <w:rFonts w:ascii="Times New Roman" w:eastAsia="Times New Roman" w:hAnsi="Times New Roman" w:cs="Times New Roman"/>
          <w:color w:val="auto"/>
          <w:spacing w:val="4"/>
          <w:sz w:val="24"/>
          <w:szCs w:val="24"/>
          <w:lang w:val="en-US" w:eastAsia="en-US" w:bidi="ar-SA"/>
        </w:rPr>
        <w:t>1.</w:t>
      </w:r>
      <w:proofErr w:type="gramEnd"/>
      <w:r w:rsidRPr="000E170C">
        <w:rPr>
          <w:rFonts w:ascii="Times New Roman" w:eastAsia="Times New Roman" w:hAnsi="Times New Roman" w:cs="Times New Roman"/>
          <w:b/>
          <w:color w:val="auto"/>
          <w:spacing w:val="4"/>
          <w:sz w:val="24"/>
          <w:szCs w:val="24"/>
          <w:lang w:val="en-US" w:eastAsia="en-US" w:bidi="ar-SA"/>
        </w:rPr>
        <w:t xml:space="preserve"> </w:t>
      </w:r>
      <w:r w:rsidRPr="000E170C">
        <w:rPr>
          <w:rFonts w:ascii="Times New Roman" w:eastAsia="Times New Roman" w:hAnsi="Times New Roman" w:cs="Times New Roman"/>
          <w:color w:val="auto"/>
          <w:spacing w:val="4"/>
          <w:sz w:val="24"/>
          <w:szCs w:val="24"/>
          <w:lang w:val="en-US" w:eastAsia="en-US" w:bidi="ar-SA"/>
        </w:rPr>
        <w:t xml:space="preserve">(1) </w:t>
      </w:r>
      <w:r w:rsidRPr="000E170C">
        <w:rPr>
          <w:rFonts w:ascii="Times New Roman" w:eastAsia="Times New Roman" w:hAnsi="Times New Roman" w:cs="Times New Roman"/>
          <w:caps/>
          <w:color w:val="auto"/>
          <w:spacing w:val="4"/>
          <w:sz w:val="24"/>
          <w:szCs w:val="24"/>
          <w:lang w:eastAsia="en-US" w:bidi="ar-SA"/>
        </w:rPr>
        <w:t>Застрахователят</w:t>
      </w:r>
      <w:r w:rsidRPr="000E170C">
        <w:rPr>
          <w:rFonts w:ascii="Times New Roman" w:eastAsia="Times New Roman" w:hAnsi="Times New Roman" w:cs="Times New Roman"/>
          <w:color w:val="auto"/>
          <w:spacing w:val="4"/>
          <w:sz w:val="24"/>
          <w:szCs w:val="24"/>
          <w:lang w:eastAsia="en-US" w:bidi="ar-SA"/>
        </w:rPr>
        <w:t xml:space="preserve"> застрахова български граждани – преподаватели, служители работещи по договор, които се застраховат за сметка на УНСС и са командировани от УНСС, с командировъчна заповед или са лица, упражняващи различни видове спорт, които са част от спортен отбор на УНСС, включително и треньори.  </w:t>
      </w:r>
    </w:p>
    <w:p w:rsidR="000E170C" w:rsidRPr="000E170C" w:rsidRDefault="000E170C" w:rsidP="000E170C">
      <w:pPr>
        <w:tabs>
          <w:tab w:val="left" w:pos="720"/>
        </w:tabs>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color w:val="auto"/>
          <w:spacing w:val="4"/>
          <w:sz w:val="24"/>
          <w:szCs w:val="24"/>
          <w:lang w:eastAsia="en-US" w:bidi="ar-SA"/>
        </w:rPr>
        <w:lastRenderedPageBreak/>
        <w:t xml:space="preserve">(2) </w:t>
      </w:r>
      <w:r w:rsidRPr="000E170C">
        <w:rPr>
          <w:rFonts w:ascii="Times New Roman" w:eastAsia="Times New Roman" w:hAnsi="Times New Roman" w:cs="Times New Roman"/>
          <w:color w:val="auto"/>
          <w:spacing w:val="4"/>
          <w:sz w:val="24"/>
          <w:szCs w:val="24"/>
          <w:lang w:val="en-US" w:eastAsia="en-US" w:bidi="ar-SA"/>
        </w:rPr>
        <w:t>ЗАСТРАХОВАТЕЛЯТ</w:t>
      </w:r>
      <w:r w:rsidRPr="000E170C">
        <w:rPr>
          <w:rFonts w:ascii="Times New Roman" w:eastAsia="Times New Roman" w:hAnsi="Times New Roman" w:cs="Times New Roman"/>
          <w:color w:val="auto"/>
          <w:spacing w:val="4"/>
          <w:sz w:val="24"/>
          <w:szCs w:val="24"/>
          <w:lang w:eastAsia="en-US" w:bidi="ar-SA"/>
        </w:rPr>
        <w:t xml:space="preserve"> изплаща разходите и/или обезщетява застрахованото лице при възникване на застрахователно/</w:t>
      </w:r>
      <w:proofErr w:type="spellStart"/>
      <w:r w:rsidRPr="000E170C">
        <w:rPr>
          <w:rFonts w:ascii="Times New Roman" w:eastAsia="Times New Roman" w:hAnsi="Times New Roman" w:cs="Times New Roman"/>
          <w:color w:val="auto"/>
          <w:spacing w:val="4"/>
          <w:sz w:val="24"/>
          <w:szCs w:val="24"/>
          <w:lang w:eastAsia="en-US" w:bidi="ar-SA"/>
        </w:rPr>
        <w:t>асистанс</w:t>
      </w:r>
      <w:proofErr w:type="spellEnd"/>
      <w:r w:rsidRPr="000E170C">
        <w:rPr>
          <w:rFonts w:ascii="Times New Roman" w:eastAsia="Times New Roman" w:hAnsi="Times New Roman" w:cs="Times New Roman"/>
          <w:color w:val="auto"/>
          <w:spacing w:val="4"/>
          <w:sz w:val="24"/>
          <w:szCs w:val="24"/>
          <w:lang w:eastAsia="en-US" w:bidi="ar-SA"/>
        </w:rPr>
        <w:t xml:space="preserve"> събитие, съгласно техническите изисквания /Приложение № 1/ и общите условия на застраховката /Приложение № 2/, при осъществяване на пътувания и пребиваване в чужбина. Обезщетяват се застраховани лица по повод на настъпило застрахователно събитие при пътуване извън територията на Република България.</w:t>
      </w:r>
    </w:p>
    <w:p w:rsidR="000E170C" w:rsidRPr="000E170C" w:rsidRDefault="000E170C" w:rsidP="000E170C">
      <w:pPr>
        <w:tabs>
          <w:tab w:val="left" w:pos="720"/>
        </w:tabs>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color w:val="auto"/>
          <w:spacing w:val="4"/>
          <w:sz w:val="24"/>
          <w:szCs w:val="24"/>
          <w:lang w:eastAsia="en-US" w:bidi="ar-SA"/>
        </w:rPr>
        <w:t>(3) Застрахователният договор се сключва без поименен списък на лицата и без предварително уточнен брой на същите.</w:t>
      </w:r>
    </w:p>
    <w:p w:rsidR="000E170C" w:rsidRPr="000E170C" w:rsidRDefault="000E170C" w:rsidP="000E170C">
      <w:pPr>
        <w:shd w:val="clear" w:color="auto" w:fill="FFFFFF"/>
        <w:tabs>
          <w:tab w:val="left" w:pos="540"/>
        </w:tabs>
        <w:suppressAutoHyphens w:val="0"/>
        <w:spacing w:line="240" w:lineRule="auto"/>
        <w:ind w:firstLine="720"/>
        <w:jc w:val="both"/>
        <w:rPr>
          <w:rFonts w:ascii="Times New Roman" w:eastAsia="Times New Roman" w:hAnsi="Times New Roman" w:cs="Times New Roman"/>
          <w:color w:val="auto"/>
          <w:spacing w:val="4"/>
          <w:sz w:val="28"/>
          <w:szCs w:val="28"/>
          <w:lang w:eastAsia="en-US" w:bidi="ar-SA"/>
        </w:rPr>
      </w:pPr>
      <w:r w:rsidRPr="000E170C">
        <w:rPr>
          <w:rFonts w:ascii="Times New Roman" w:eastAsia="Times New Roman" w:hAnsi="Times New Roman" w:cs="Times New Roman"/>
          <w:color w:val="auto"/>
          <w:spacing w:val="4"/>
          <w:sz w:val="24"/>
          <w:szCs w:val="24"/>
          <w:lang w:val="en-US" w:eastAsia="en-US" w:bidi="ar-SA"/>
        </w:rPr>
        <w:t xml:space="preserve">(4) </w:t>
      </w:r>
      <w:r w:rsidRPr="000E170C">
        <w:rPr>
          <w:rFonts w:ascii="Times New Roman" w:eastAsia="Times New Roman" w:hAnsi="Times New Roman" w:cs="Times New Roman"/>
          <w:color w:val="auto"/>
          <w:spacing w:val="4"/>
          <w:sz w:val="24"/>
          <w:szCs w:val="24"/>
          <w:lang w:eastAsia="en-US" w:bidi="ar-SA"/>
        </w:rPr>
        <w:t>Застрахователните премии за едно лице, за един ден са съгласно ценовото предложение /Приложение № 2г/ към този договор.</w:t>
      </w:r>
    </w:p>
    <w:p w:rsidR="000E170C" w:rsidRPr="000E170C" w:rsidRDefault="000E170C" w:rsidP="000E170C">
      <w:pPr>
        <w:suppressAutoHyphens w:val="0"/>
        <w:jc w:val="center"/>
        <w:rPr>
          <w:rFonts w:ascii="Times New Roman" w:eastAsia="Times New Roman" w:hAnsi="Times New Roman" w:cs="Times New Roman"/>
          <w:b/>
          <w:color w:val="auto"/>
          <w:sz w:val="24"/>
          <w:szCs w:val="24"/>
          <w:lang w:eastAsia="en-US" w:bidi="ar-SA"/>
        </w:rPr>
      </w:pPr>
      <w:r w:rsidRPr="000E170C">
        <w:rPr>
          <w:rFonts w:ascii="Times New Roman" w:eastAsia="Times New Roman" w:hAnsi="Times New Roman" w:cs="Times New Roman"/>
          <w:b/>
          <w:color w:val="auto"/>
          <w:sz w:val="24"/>
          <w:szCs w:val="24"/>
          <w:lang w:eastAsia="en-US" w:bidi="ar-SA"/>
        </w:rPr>
        <w:t>ІІ. ПАКЕТНИ УСЛОВИЯ ПО ЗАСТРАХОВКА „ПОМОЩ ПРИ ПЪТУВАНЕ В ЧУЖБИНА С ОСИГУРЕН АСИСТАНС”</w:t>
      </w:r>
    </w:p>
    <w:p w:rsidR="000E170C" w:rsidRPr="000E170C" w:rsidRDefault="000E170C" w:rsidP="000E170C">
      <w:pPr>
        <w:tabs>
          <w:tab w:val="left" w:pos="720"/>
        </w:tabs>
        <w:suppressAutoHyphens w:val="0"/>
        <w:ind w:firstLine="567"/>
        <w:rPr>
          <w:rFonts w:ascii="Times New Roman" w:eastAsia="Times New Roman" w:hAnsi="Times New Roman" w:cs="Times New Roman"/>
          <w:b/>
          <w:color w:val="auto"/>
          <w:sz w:val="24"/>
          <w:szCs w:val="24"/>
          <w:lang w:eastAsia="en-US" w:bidi="ar-SA"/>
        </w:rPr>
      </w:pPr>
    </w:p>
    <w:p w:rsidR="000E170C" w:rsidRPr="000E170C" w:rsidRDefault="000E170C" w:rsidP="000E170C">
      <w:pPr>
        <w:tabs>
          <w:tab w:val="left" w:pos="72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Чл. 2. На основание Общите условия „Помощ при пътуване в чужбина с осигурен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страните се споразумяват застраховката да бъде сключена, съгласно техническото предложение </w:t>
      </w:r>
      <w:r w:rsidRPr="000E170C">
        <w:rPr>
          <w:rFonts w:ascii="Times New Roman" w:eastAsia="Times New Roman" w:hAnsi="Times New Roman" w:cs="Times New Roman"/>
          <w:caps/>
          <w:color w:val="auto"/>
          <w:sz w:val="24"/>
          <w:szCs w:val="24"/>
          <w:lang w:eastAsia="en-US" w:bidi="ar-SA"/>
        </w:rPr>
        <w:t>/П</w:t>
      </w:r>
      <w:r w:rsidRPr="000E170C">
        <w:rPr>
          <w:rFonts w:ascii="Times New Roman" w:eastAsia="Times New Roman" w:hAnsi="Times New Roman" w:cs="Times New Roman"/>
          <w:color w:val="auto"/>
          <w:sz w:val="24"/>
          <w:szCs w:val="24"/>
          <w:lang w:eastAsia="en-US" w:bidi="ar-SA"/>
        </w:rPr>
        <w:t>риложение №</w:t>
      </w:r>
      <w:r w:rsidRPr="000E170C">
        <w:rPr>
          <w:rFonts w:ascii="Times New Roman" w:eastAsia="Times New Roman" w:hAnsi="Times New Roman" w:cs="Times New Roman"/>
          <w:color w:val="auto"/>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3г/ и следните „пакетни” условия:</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1. Териториална валидност на застраховката:</w:t>
      </w:r>
    </w:p>
    <w:p w:rsidR="000E170C" w:rsidRPr="000E170C" w:rsidRDefault="000E170C" w:rsidP="000E170C">
      <w:pPr>
        <w:widowControl w:val="0"/>
        <w:suppressAutoHyphens w:val="0"/>
        <w:autoSpaceDE w:val="0"/>
        <w:autoSpaceDN w:val="0"/>
        <w:adjustRightInd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За български и чуждестранни граждани със статут на дългосрочно или постоянно пребиваващи в Република България териториалния обхват на застраховката покрива всички страни в целия свят, с изключение на Република България и страната на постоянно местожителство и произход на </w:t>
      </w:r>
      <w:r w:rsidRPr="000E170C">
        <w:rPr>
          <w:rFonts w:ascii="Times New Roman" w:eastAsia="Times New Roman" w:hAnsi="Times New Roman" w:cs="Times New Roman"/>
          <w:caps/>
          <w:color w:val="auto"/>
          <w:sz w:val="24"/>
          <w:szCs w:val="24"/>
          <w:lang w:eastAsia="en-US" w:bidi="ar-SA"/>
        </w:rPr>
        <w:t>Застрахования.</w:t>
      </w:r>
    </w:p>
    <w:p w:rsidR="000E170C" w:rsidRPr="000E170C" w:rsidRDefault="000E170C" w:rsidP="000E170C">
      <w:pPr>
        <w:widowControl w:val="0"/>
        <w:suppressAutoHyphens w:val="0"/>
        <w:autoSpaceDE w:val="0"/>
        <w:autoSpaceDN w:val="0"/>
        <w:adjustRightInd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2. Застраховката “Помощ при пътуване в чужбина с осигурен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в чужбина е с ефективно 24 /двадесет и четири/ часово покритие с осигурен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w:t>
      </w:r>
    </w:p>
    <w:p w:rsidR="000E170C" w:rsidRPr="000E170C" w:rsidRDefault="000E170C" w:rsidP="000E170C">
      <w:pPr>
        <w:tabs>
          <w:tab w:val="left" w:pos="720"/>
          <w:tab w:val="left" w:pos="108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Чл. 3.</w:t>
      </w:r>
      <w:r w:rsidRPr="000E170C">
        <w:rPr>
          <w:rFonts w:ascii="Times New Roman" w:eastAsia="Times New Roman" w:hAnsi="Times New Roman" w:cs="Times New Roman"/>
          <w:color w:val="auto"/>
          <w:spacing w:val="4"/>
          <w:sz w:val="24"/>
          <w:szCs w:val="24"/>
          <w:lang w:val="en-US" w:eastAsia="en-US" w:bidi="ar-SA"/>
        </w:rPr>
        <w:t xml:space="preserve"> (1) </w:t>
      </w:r>
      <w:r w:rsidRPr="000E170C">
        <w:rPr>
          <w:rFonts w:ascii="Times New Roman" w:eastAsia="Times New Roman" w:hAnsi="Times New Roman" w:cs="Times New Roman"/>
          <w:color w:val="auto"/>
          <w:sz w:val="24"/>
          <w:szCs w:val="24"/>
          <w:lang w:eastAsia="en-US" w:bidi="ar-SA"/>
        </w:rPr>
        <w:t xml:space="preserve"> Застрахователният договор се сключва без поименен списък на лицата и без предварително уточнен брой на лицата, но с командировъчна заповед.</w:t>
      </w:r>
    </w:p>
    <w:p w:rsidR="000E170C" w:rsidRPr="000E170C" w:rsidRDefault="000E170C" w:rsidP="000E170C">
      <w:pPr>
        <w:tabs>
          <w:tab w:val="left" w:pos="72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2</w:t>
      </w:r>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 xml:space="preserve"> Данните за лицата, които се застраховат, както и продължителността на пътуването, целта на пътуването и дестинацията, се уточняват и съгласуват със ЗАСТРАХОВАТЕЛЯ, след като възникне</w:t>
      </w:r>
      <w:r w:rsidRPr="000E170C">
        <w:rPr>
          <w:rFonts w:ascii="Times New Roman" w:eastAsia="Times New Roman" w:hAnsi="Times New Roman" w:cs="Times New Roman"/>
          <w:color w:val="auto"/>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застрахователен интерес, при необходимост от пътуване.</w:t>
      </w:r>
    </w:p>
    <w:p w:rsidR="000E170C" w:rsidRPr="000E170C" w:rsidRDefault="000E170C" w:rsidP="000E170C">
      <w:pPr>
        <w:tabs>
          <w:tab w:val="left" w:pos="90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3</w:t>
      </w:r>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Застраховат се лица, които към момента на сключване на застраховката са в добро здравословно състояние, което им позволява да пътуват и да не предприемат пътуване в нарушение на лекарско предписание.</w:t>
      </w:r>
    </w:p>
    <w:p w:rsidR="000E170C" w:rsidRPr="000E170C" w:rsidRDefault="000E170C" w:rsidP="000E170C">
      <w:pPr>
        <w:tabs>
          <w:tab w:val="left" w:pos="72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4</w:t>
      </w:r>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 xml:space="preserve">Застраховката е валидна включително за събития, настъпили при полагане от </w:t>
      </w:r>
      <w:r w:rsidRPr="000E170C">
        <w:rPr>
          <w:rFonts w:ascii="Times New Roman" w:eastAsia="Times New Roman" w:hAnsi="Times New Roman" w:cs="Times New Roman"/>
          <w:caps/>
          <w:color w:val="auto"/>
          <w:sz w:val="24"/>
          <w:szCs w:val="24"/>
          <w:lang w:eastAsia="en-US" w:bidi="ar-SA"/>
        </w:rPr>
        <w:t>Застрахования</w:t>
      </w:r>
      <w:r w:rsidRPr="000E170C">
        <w:rPr>
          <w:rFonts w:ascii="Times New Roman" w:eastAsia="Times New Roman" w:hAnsi="Times New Roman" w:cs="Times New Roman"/>
          <w:color w:val="auto"/>
          <w:sz w:val="24"/>
          <w:szCs w:val="24"/>
          <w:lang w:eastAsia="en-US" w:bidi="ar-SA"/>
        </w:rPr>
        <w:t xml:space="preserve"> на труд или упражняване на спорт в страната от териториалното покритие по застраховката.</w:t>
      </w:r>
    </w:p>
    <w:p w:rsidR="000E170C" w:rsidRPr="000E170C" w:rsidRDefault="000E170C" w:rsidP="000E170C">
      <w:pPr>
        <w:tabs>
          <w:tab w:val="left" w:pos="126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5</w:t>
      </w:r>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Агрегатен лимит за едно лице, за едно събитие – 30 000 /тридесет хиляди/ евро, който е общ за всички покрити рискове, описани по-долу в чл. 3, ал. 7 от договора.</w:t>
      </w:r>
    </w:p>
    <w:p w:rsidR="000E170C" w:rsidRPr="000E170C" w:rsidRDefault="000E170C" w:rsidP="000E170C">
      <w:pPr>
        <w:tabs>
          <w:tab w:val="left" w:pos="90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6</w:t>
      </w:r>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 xml:space="preserve"> </w:t>
      </w:r>
      <w:r w:rsidRPr="000E170C">
        <w:rPr>
          <w:rFonts w:ascii="Times New Roman" w:eastAsia="Times New Roman" w:hAnsi="Times New Roman" w:cs="Times New Roman"/>
          <w:color w:val="auto"/>
          <w:sz w:val="24"/>
          <w:szCs w:val="24"/>
          <w:lang w:eastAsia="en-US" w:bidi="ar-SA"/>
        </w:rPr>
        <w:t xml:space="preserve">Лимитът на покритие по отделните рискове, поети в отговорност от </w:t>
      </w:r>
      <w:r w:rsidRPr="000E170C">
        <w:rPr>
          <w:rFonts w:ascii="Times New Roman" w:eastAsia="Times New Roman" w:hAnsi="Times New Roman" w:cs="Times New Roman"/>
          <w:caps/>
          <w:color w:val="auto"/>
          <w:sz w:val="24"/>
          <w:szCs w:val="24"/>
          <w:lang w:eastAsia="en-US" w:bidi="ar-SA"/>
        </w:rPr>
        <w:t>застрахователя</w:t>
      </w:r>
      <w:r w:rsidRPr="000E170C">
        <w:rPr>
          <w:rFonts w:ascii="Times New Roman" w:eastAsia="Times New Roman" w:hAnsi="Times New Roman" w:cs="Times New Roman"/>
          <w:color w:val="auto"/>
          <w:sz w:val="24"/>
          <w:szCs w:val="24"/>
          <w:lang w:eastAsia="en-US" w:bidi="ar-SA"/>
        </w:rPr>
        <w:t xml:space="preserve">, представлява агрегатният за целия период на валидност на Полицата лимит в евро, в рамките на който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осъществява плащания за фактически извършени медицински разходи и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услуги.</w:t>
      </w:r>
    </w:p>
    <w:p w:rsidR="000E170C" w:rsidRPr="000E170C" w:rsidRDefault="000E170C" w:rsidP="000E170C">
      <w:pPr>
        <w:tabs>
          <w:tab w:val="left" w:pos="990"/>
        </w:tabs>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7</w:t>
      </w:r>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 xml:space="preserve">При възникване на злополука или </w:t>
      </w:r>
      <w:proofErr w:type="spellStart"/>
      <w:r w:rsidRPr="000E170C">
        <w:rPr>
          <w:rFonts w:ascii="Times New Roman" w:eastAsia="Times New Roman" w:hAnsi="Times New Roman" w:cs="Times New Roman"/>
          <w:color w:val="auto"/>
          <w:sz w:val="24"/>
          <w:szCs w:val="24"/>
          <w:lang w:eastAsia="en-US" w:bidi="ar-SA"/>
        </w:rPr>
        <w:t>акутно</w:t>
      </w:r>
      <w:proofErr w:type="spellEnd"/>
      <w:r w:rsidRPr="000E170C">
        <w:rPr>
          <w:rFonts w:ascii="Times New Roman" w:eastAsia="Times New Roman" w:hAnsi="Times New Roman" w:cs="Times New Roman"/>
          <w:color w:val="auto"/>
          <w:sz w:val="24"/>
          <w:szCs w:val="24"/>
          <w:lang w:eastAsia="en-US" w:bidi="ar-SA"/>
        </w:rPr>
        <w:t xml:space="preserve"> заболяване, настъпили със Застраховани лица в чужбина, </w:t>
      </w:r>
      <w:r w:rsidRPr="000E170C">
        <w:rPr>
          <w:rFonts w:ascii="Times New Roman" w:eastAsia="Times New Roman" w:hAnsi="Times New Roman" w:cs="Times New Roman"/>
          <w:caps/>
          <w:color w:val="auto"/>
          <w:sz w:val="24"/>
          <w:szCs w:val="24"/>
          <w:lang w:eastAsia="en-US" w:bidi="ar-SA"/>
        </w:rPr>
        <w:t>ЗАСТРАХОВАТЕЛЯ</w:t>
      </w:r>
      <w:r w:rsidRPr="000E170C">
        <w:rPr>
          <w:rFonts w:ascii="Times New Roman" w:eastAsia="Times New Roman" w:hAnsi="Times New Roman" w:cs="Times New Roman"/>
          <w:color w:val="auto"/>
          <w:sz w:val="24"/>
          <w:szCs w:val="24"/>
          <w:lang w:eastAsia="en-US" w:bidi="ar-SA"/>
        </w:rPr>
        <w:t xml:space="preserve"> предоставя застрахователно покритие по изброените по-долу рискове и в лимити, както следва:</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lastRenderedPageBreak/>
        <w:t xml:space="preserve">1. Медицински разходи, извършени в чужбина, за лечение, наложено от злополука и/или </w:t>
      </w:r>
      <w:proofErr w:type="spellStart"/>
      <w:r w:rsidRPr="000E170C">
        <w:rPr>
          <w:rFonts w:ascii="Times New Roman" w:eastAsia="Times New Roman" w:hAnsi="Times New Roman" w:cs="Times New Roman"/>
          <w:color w:val="auto"/>
          <w:sz w:val="24"/>
          <w:szCs w:val="24"/>
          <w:lang w:eastAsia="en-US" w:bidi="ar-SA"/>
        </w:rPr>
        <w:t>акутно</w:t>
      </w:r>
      <w:proofErr w:type="spellEnd"/>
      <w:r w:rsidRPr="000E170C">
        <w:rPr>
          <w:rFonts w:ascii="Times New Roman" w:eastAsia="Times New Roman" w:hAnsi="Times New Roman" w:cs="Times New Roman"/>
          <w:color w:val="auto"/>
          <w:sz w:val="24"/>
          <w:szCs w:val="24"/>
          <w:lang w:eastAsia="en-US" w:bidi="ar-SA"/>
        </w:rPr>
        <w:t xml:space="preserve"> заболяване на Застрахования в това число: разходи за медицински изследвания (анализи, рентгенови снимки и други), хонорар на лекар, разходи за медикаменти и други.</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2. Разходи за транспортиране и репатриране на </w:t>
      </w:r>
      <w:r w:rsidRPr="000E170C">
        <w:rPr>
          <w:rFonts w:ascii="Times New Roman" w:eastAsia="Times New Roman" w:hAnsi="Times New Roman" w:cs="Times New Roman"/>
          <w:caps/>
          <w:color w:val="auto"/>
          <w:sz w:val="24"/>
          <w:szCs w:val="24"/>
          <w:lang w:eastAsia="en-US" w:bidi="ar-SA"/>
        </w:rPr>
        <w:t>Застрахования</w:t>
      </w:r>
      <w:r w:rsidRPr="000E170C">
        <w:rPr>
          <w:rFonts w:ascii="Times New Roman" w:eastAsia="Times New Roman" w:hAnsi="Times New Roman" w:cs="Times New Roman"/>
          <w:color w:val="auto"/>
          <w:sz w:val="24"/>
          <w:szCs w:val="24"/>
          <w:lang w:eastAsia="en-US" w:bidi="ar-SA"/>
        </w:rPr>
        <w:t xml:space="preserve">, наложено от злополука, </w:t>
      </w:r>
      <w:proofErr w:type="spellStart"/>
      <w:r w:rsidRPr="000E170C">
        <w:rPr>
          <w:rFonts w:ascii="Times New Roman" w:eastAsia="Times New Roman" w:hAnsi="Times New Roman" w:cs="Times New Roman"/>
          <w:color w:val="auto"/>
          <w:sz w:val="24"/>
          <w:szCs w:val="24"/>
          <w:lang w:eastAsia="en-US" w:bidi="ar-SA"/>
        </w:rPr>
        <w:t>акутно</w:t>
      </w:r>
      <w:proofErr w:type="spellEnd"/>
      <w:r w:rsidRPr="000E170C">
        <w:rPr>
          <w:rFonts w:ascii="Times New Roman" w:eastAsia="Times New Roman" w:hAnsi="Times New Roman" w:cs="Times New Roman"/>
          <w:color w:val="auto"/>
          <w:sz w:val="24"/>
          <w:szCs w:val="24"/>
          <w:lang w:eastAsia="en-US" w:bidi="ar-SA"/>
        </w:rPr>
        <w:t xml:space="preserve"> заболяване или смърт на </w:t>
      </w:r>
      <w:r w:rsidRPr="000E170C">
        <w:rPr>
          <w:rFonts w:ascii="Times New Roman" w:eastAsia="Times New Roman" w:hAnsi="Times New Roman" w:cs="Times New Roman"/>
          <w:caps/>
          <w:color w:val="auto"/>
          <w:sz w:val="24"/>
          <w:szCs w:val="24"/>
          <w:lang w:eastAsia="en-US" w:bidi="ar-SA"/>
        </w:rPr>
        <w:t>Застрахования</w:t>
      </w:r>
      <w:r w:rsidRPr="000E170C">
        <w:rPr>
          <w:rFonts w:ascii="Times New Roman" w:eastAsia="Times New Roman" w:hAnsi="Times New Roman" w:cs="Times New Roman"/>
          <w:color w:val="auto"/>
          <w:sz w:val="24"/>
          <w:szCs w:val="24"/>
          <w:lang w:eastAsia="en-US" w:bidi="ar-SA"/>
        </w:rPr>
        <w:t xml:space="preserve">.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покрива разходите за евакуиране/транспортиране на Застрахования до болнично заведение и настаняването му в болница. Ако </w:t>
      </w:r>
      <w:r w:rsidRPr="000E170C">
        <w:rPr>
          <w:rFonts w:ascii="Times New Roman" w:eastAsia="Times New Roman" w:hAnsi="Times New Roman" w:cs="Times New Roman"/>
          <w:caps/>
          <w:color w:val="auto"/>
          <w:sz w:val="24"/>
          <w:szCs w:val="24"/>
          <w:lang w:eastAsia="en-US" w:bidi="ar-SA"/>
        </w:rPr>
        <w:t>Застрахованият</w:t>
      </w:r>
      <w:r w:rsidRPr="000E170C">
        <w:rPr>
          <w:rFonts w:ascii="Times New Roman" w:eastAsia="Times New Roman" w:hAnsi="Times New Roman" w:cs="Times New Roman"/>
          <w:color w:val="auto"/>
          <w:sz w:val="24"/>
          <w:szCs w:val="24"/>
          <w:lang w:eastAsia="en-US" w:bidi="ar-SA"/>
        </w:rPr>
        <w:t xml:space="preserve"> е бил на стационарно лечение в чужбина и неговото здравословно състояние позволява, той да продължи лечението си в болнично заведение в Република България,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компанията организира и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покрива разходите по транспортирането му до болнично заведение в Република България. При необходимост,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компанията осигурява медицински специалист, който да придружава застрахованото лице по време на репатрирането. </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3. При смърт на </w:t>
      </w:r>
      <w:r w:rsidRPr="000E170C">
        <w:rPr>
          <w:rFonts w:ascii="Times New Roman" w:eastAsia="Times New Roman" w:hAnsi="Times New Roman" w:cs="Times New Roman"/>
          <w:caps/>
          <w:color w:val="auto"/>
          <w:sz w:val="24"/>
          <w:szCs w:val="24"/>
          <w:lang w:eastAsia="en-US" w:bidi="ar-SA"/>
        </w:rPr>
        <w:t>Застрахования</w:t>
      </w:r>
      <w:r w:rsidRPr="000E170C">
        <w:rPr>
          <w:rFonts w:ascii="Times New Roman" w:eastAsia="Times New Roman" w:hAnsi="Times New Roman" w:cs="Times New Roman"/>
          <w:color w:val="auto"/>
          <w:sz w:val="24"/>
          <w:szCs w:val="24"/>
          <w:lang w:eastAsia="en-US" w:bidi="ar-SA"/>
        </w:rPr>
        <w:t xml:space="preserve">,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компанията организира и покрива разходи за транспортиране на тялото или кремираните останки от мястото на настъпване на смъртта до посочено място в Република България (с изключение на разходите за съхраняване на останките или за погребение).</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4. Спешно стоматологично лечение – Застрахователното покритие по този риск е за отстраняване на силна болка вследствие на телесно нараняване при злополука или остър възпалителен процес в устната кухина, за които може да се постави точна диагноза (</w:t>
      </w:r>
      <w:proofErr w:type="spellStart"/>
      <w:r w:rsidRPr="000E170C">
        <w:rPr>
          <w:rFonts w:ascii="Times New Roman" w:eastAsia="Times New Roman" w:hAnsi="Times New Roman" w:cs="Times New Roman"/>
          <w:color w:val="auto"/>
          <w:sz w:val="24"/>
          <w:szCs w:val="24"/>
          <w:lang w:eastAsia="en-US" w:bidi="ar-SA"/>
        </w:rPr>
        <w:t>пулпит</w:t>
      </w:r>
      <w:proofErr w:type="spellEnd"/>
      <w:r w:rsidRPr="000E170C">
        <w:rPr>
          <w:rFonts w:ascii="Times New Roman" w:eastAsia="Times New Roman" w:hAnsi="Times New Roman" w:cs="Times New Roman"/>
          <w:color w:val="auto"/>
          <w:sz w:val="24"/>
          <w:szCs w:val="24"/>
          <w:lang w:eastAsia="en-US" w:bidi="ar-SA"/>
        </w:rPr>
        <w:t xml:space="preserve">, </w:t>
      </w:r>
      <w:proofErr w:type="spellStart"/>
      <w:r w:rsidRPr="000E170C">
        <w:rPr>
          <w:rFonts w:ascii="Times New Roman" w:eastAsia="Times New Roman" w:hAnsi="Times New Roman" w:cs="Times New Roman"/>
          <w:color w:val="auto"/>
          <w:sz w:val="24"/>
          <w:szCs w:val="24"/>
          <w:lang w:eastAsia="en-US" w:bidi="ar-SA"/>
        </w:rPr>
        <w:t>периодонтит</w:t>
      </w:r>
      <w:proofErr w:type="spellEnd"/>
      <w:r w:rsidRPr="000E170C">
        <w:rPr>
          <w:rFonts w:ascii="Times New Roman" w:eastAsia="Times New Roman" w:hAnsi="Times New Roman" w:cs="Times New Roman"/>
          <w:color w:val="auto"/>
          <w:sz w:val="24"/>
          <w:szCs w:val="24"/>
          <w:lang w:eastAsia="en-US" w:bidi="ar-SA"/>
        </w:rPr>
        <w:t>, абсцес) – лимитът на покритие е до</w:t>
      </w:r>
      <w:r w:rsidRPr="000E170C">
        <w:rPr>
          <w:rFonts w:ascii="Times New Roman" w:eastAsia="Times New Roman" w:hAnsi="Times New Roman" w:cs="Times New Roman"/>
          <w:color w:val="auto"/>
          <w:sz w:val="24"/>
          <w:szCs w:val="24"/>
          <w:lang w:val="en-US" w:eastAsia="en-US" w:bidi="ar-SA"/>
        </w:rPr>
        <w:t xml:space="preserve"> </w:t>
      </w:r>
      <w:r w:rsidRPr="000E170C">
        <w:rPr>
          <w:rFonts w:ascii="Times New Roman" w:eastAsia="Times New Roman" w:hAnsi="Times New Roman" w:cs="Times New Roman"/>
          <w:color w:val="auto"/>
          <w:sz w:val="24"/>
          <w:szCs w:val="24"/>
          <w:lang w:eastAsia="en-US" w:bidi="ar-SA"/>
        </w:rPr>
        <w:t xml:space="preserve">250 /двеста и петдесет/ евро за срока на застраховката.   </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5. Дневни пари за болничен престой – при стационарно лечение на </w:t>
      </w:r>
      <w:r w:rsidRPr="000E170C">
        <w:rPr>
          <w:rFonts w:ascii="Times New Roman" w:eastAsia="Times New Roman" w:hAnsi="Times New Roman" w:cs="Times New Roman"/>
          <w:caps/>
          <w:color w:val="auto"/>
          <w:sz w:val="24"/>
          <w:szCs w:val="24"/>
          <w:lang w:eastAsia="en-US" w:bidi="ar-SA"/>
        </w:rPr>
        <w:t>Застраховния</w:t>
      </w:r>
      <w:r w:rsidRPr="000E170C">
        <w:rPr>
          <w:rFonts w:ascii="Times New Roman" w:eastAsia="Times New Roman" w:hAnsi="Times New Roman" w:cs="Times New Roman"/>
          <w:color w:val="auto"/>
          <w:sz w:val="24"/>
          <w:szCs w:val="24"/>
          <w:lang w:eastAsia="en-US" w:bidi="ar-SA"/>
        </w:rPr>
        <w:t xml:space="preserve"> в чужбина,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покрива разходите, свързани с настаняване, терапевтично лечение и хирургическа намеса, хонорари на лекари и специалисти, както и болнични разходи, свързани с лечение на Застрахования в болница, закупени лекарства по предписана от лекар рецепта, както и разходите, свързани с настаняването и престоя на лицето в болницата.</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Чл. 4.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изплаща обезщетение до описания в чл. 3, ал. 5 лимит, без да залага </w:t>
      </w:r>
      <w:proofErr w:type="spellStart"/>
      <w:r w:rsidRPr="000E170C">
        <w:rPr>
          <w:rFonts w:ascii="Times New Roman" w:eastAsia="Times New Roman" w:hAnsi="Times New Roman" w:cs="Times New Roman"/>
          <w:color w:val="auto"/>
          <w:sz w:val="24"/>
          <w:szCs w:val="24"/>
          <w:lang w:eastAsia="en-US" w:bidi="ar-SA"/>
        </w:rPr>
        <w:t>подлимити</w:t>
      </w:r>
      <w:proofErr w:type="spellEnd"/>
      <w:r w:rsidRPr="000E170C">
        <w:rPr>
          <w:rFonts w:ascii="Times New Roman" w:eastAsia="Times New Roman" w:hAnsi="Times New Roman" w:cs="Times New Roman"/>
          <w:color w:val="auto"/>
          <w:sz w:val="24"/>
          <w:szCs w:val="24"/>
          <w:lang w:eastAsia="en-US" w:bidi="ar-SA"/>
        </w:rPr>
        <w:t xml:space="preserve"> за отделните покрити рискове, с изключение на риска “спешно стоматологично лечение”, както е описано в чл. 3 , ал. 7 от договора.</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Чл. 5. Застрахователният договор се сключва без прилагане на </w:t>
      </w:r>
      <w:proofErr w:type="spellStart"/>
      <w:r w:rsidRPr="000E170C">
        <w:rPr>
          <w:rFonts w:ascii="Times New Roman" w:eastAsia="Times New Roman" w:hAnsi="Times New Roman" w:cs="Times New Roman"/>
          <w:color w:val="auto"/>
          <w:sz w:val="24"/>
          <w:szCs w:val="24"/>
          <w:lang w:eastAsia="en-US" w:bidi="ar-SA"/>
        </w:rPr>
        <w:t>франшиза</w:t>
      </w:r>
      <w:proofErr w:type="spellEnd"/>
      <w:r w:rsidRPr="000E170C">
        <w:rPr>
          <w:rFonts w:ascii="Times New Roman" w:eastAsia="Times New Roman" w:hAnsi="Times New Roman" w:cs="Times New Roman"/>
          <w:color w:val="auto"/>
          <w:sz w:val="24"/>
          <w:szCs w:val="24"/>
          <w:lang w:eastAsia="en-US" w:bidi="ar-SA"/>
        </w:rPr>
        <w:t xml:space="preserve"> (</w:t>
      </w:r>
      <w:proofErr w:type="spellStart"/>
      <w:r w:rsidRPr="000E170C">
        <w:rPr>
          <w:rFonts w:ascii="Times New Roman" w:eastAsia="Times New Roman" w:hAnsi="Times New Roman" w:cs="Times New Roman"/>
          <w:color w:val="auto"/>
          <w:sz w:val="24"/>
          <w:szCs w:val="24"/>
          <w:lang w:eastAsia="en-US" w:bidi="ar-SA"/>
        </w:rPr>
        <w:t>самоучастие</w:t>
      </w:r>
      <w:proofErr w:type="spellEnd"/>
      <w:r w:rsidRPr="000E170C">
        <w:rPr>
          <w:rFonts w:ascii="Times New Roman" w:eastAsia="Times New Roman" w:hAnsi="Times New Roman" w:cs="Times New Roman"/>
          <w:color w:val="auto"/>
          <w:sz w:val="24"/>
          <w:szCs w:val="24"/>
          <w:lang w:eastAsia="en-US" w:bidi="ar-SA"/>
        </w:rPr>
        <w:t xml:space="preserve"> на застрахования) по нито една от клаузите, както и без да предвижда необходимост от </w:t>
      </w:r>
      <w:proofErr w:type="spellStart"/>
      <w:r w:rsidRPr="000E170C">
        <w:rPr>
          <w:rFonts w:ascii="Times New Roman" w:eastAsia="Times New Roman" w:hAnsi="Times New Roman" w:cs="Times New Roman"/>
          <w:color w:val="auto"/>
          <w:sz w:val="24"/>
          <w:szCs w:val="24"/>
          <w:lang w:eastAsia="en-US" w:bidi="ar-SA"/>
        </w:rPr>
        <w:t>дозастраховане</w:t>
      </w:r>
      <w:proofErr w:type="spellEnd"/>
      <w:r w:rsidRPr="000E170C">
        <w:rPr>
          <w:rFonts w:ascii="Times New Roman" w:eastAsia="Times New Roman" w:hAnsi="Times New Roman" w:cs="Times New Roman"/>
          <w:color w:val="auto"/>
          <w:sz w:val="24"/>
          <w:szCs w:val="24"/>
          <w:lang w:eastAsia="en-US" w:bidi="ar-SA"/>
        </w:rPr>
        <w:t xml:space="preserve"> след изплащане на обезщетение, независимо от размера на изплатените обезщетения.</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Чл. 6.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не предвижда прилагане на </w:t>
      </w:r>
      <w:proofErr w:type="spellStart"/>
      <w:r w:rsidRPr="000E170C">
        <w:rPr>
          <w:rFonts w:ascii="Times New Roman" w:eastAsia="Times New Roman" w:hAnsi="Times New Roman" w:cs="Times New Roman"/>
          <w:color w:val="auto"/>
          <w:sz w:val="24"/>
          <w:szCs w:val="24"/>
          <w:lang w:eastAsia="en-US" w:bidi="ar-SA"/>
        </w:rPr>
        <w:t>самоучастие</w:t>
      </w:r>
      <w:proofErr w:type="spellEnd"/>
      <w:r w:rsidRPr="000E170C">
        <w:rPr>
          <w:rFonts w:ascii="Times New Roman" w:eastAsia="Times New Roman" w:hAnsi="Times New Roman" w:cs="Times New Roman"/>
          <w:color w:val="auto"/>
          <w:sz w:val="24"/>
          <w:szCs w:val="24"/>
          <w:lang w:eastAsia="en-US" w:bidi="ar-SA"/>
        </w:rPr>
        <w:t xml:space="preserve"> и </w:t>
      </w:r>
      <w:proofErr w:type="spellStart"/>
      <w:r w:rsidRPr="000E170C">
        <w:rPr>
          <w:rFonts w:ascii="Times New Roman" w:eastAsia="Times New Roman" w:hAnsi="Times New Roman" w:cs="Times New Roman"/>
          <w:color w:val="auto"/>
          <w:sz w:val="24"/>
          <w:szCs w:val="24"/>
          <w:lang w:eastAsia="en-US" w:bidi="ar-SA"/>
        </w:rPr>
        <w:t>дозастраховане</w:t>
      </w:r>
      <w:proofErr w:type="spellEnd"/>
      <w:r w:rsidRPr="000E170C">
        <w:rPr>
          <w:rFonts w:ascii="Times New Roman" w:eastAsia="Times New Roman" w:hAnsi="Times New Roman" w:cs="Times New Roman"/>
          <w:color w:val="auto"/>
          <w:sz w:val="24"/>
          <w:szCs w:val="24"/>
          <w:lang w:eastAsia="en-US" w:bidi="ar-SA"/>
        </w:rPr>
        <w:t xml:space="preserve"> на </w:t>
      </w:r>
      <w:r w:rsidRPr="000E170C">
        <w:rPr>
          <w:rFonts w:ascii="Times New Roman" w:eastAsia="Times New Roman" w:hAnsi="Times New Roman" w:cs="Times New Roman"/>
          <w:caps/>
          <w:color w:val="auto"/>
          <w:sz w:val="24"/>
          <w:szCs w:val="24"/>
          <w:lang w:eastAsia="en-US" w:bidi="ar-SA"/>
        </w:rPr>
        <w:t xml:space="preserve">Застрахования </w:t>
      </w:r>
      <w:r w:rsidRPr="000E170C">
        <w:rPr>
          <w:rFonts w:ascii="Times New Roman" w:eastAsia="Times New Roman" w:hAnsi="Times New Roman" w:cs="Times New Roman"/>
          <w:color w:val="auto"/>
          <w:sz w:val="24"/>
          <w:szCs w:val="24"/>
          <w:lang w:eastAsia="en-US" w:bidi="ar-SA"/>
        </w:rPr>
        <w:t>при определяне на обезщетението.</w:t>
      </w:r>
    </w:p>
    <w:p w:rsidR="000E170C" w:rsidRPr="000E170C" w:rsidRDefault="000E170C" w:rsidP="000E170C">
      <w:pPr>
        <w:shd w:val="clear" w:color="auto" w:fill="FFFFFF"/>
        <w:tabs>
          <w:tab w:val="left" w:pos="540"/>
        </w:tabs>
        <w:suppressAutoHyphens w:val="0"/>
        <w:spacing w:line="240" w:lineRule="auto"/>
        <w:ind w:firstLine="720"/>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color w:val="auto"/>
          <w:sz w:val="24"/>
          <w:szCs w:val="24"/>
          <w:lang w:eastAsia="en-US" w:bidi="ar-SA"/>
        </w:rPr>
        <w:t>Чл. 7. При настъпване на застрахователно/</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събитие,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осигурява помощ на </w:t>
      </w:r>
      <w:r w:rsidRPr="000E170C">
        <w:rPr>
          <w:rFonts w:ascii="Times New Roman" w:eastAsia="Times New Roman" w:hAnsi="Times New Roman" w:cs="Times New Roman"/>
          <w:caps/>
          <w:color w:val="auto"/>
          <w:sz w:val="24"/>
          <w:szCs w:val="24"/>
          <w:lang w:eastAsia="en-US" w:bidi="ar-SA"/>
        </w:rPr>
        <w:t>застраховния</w:t>
      </w:r>
      <w:r w:rsidRPr="000E170C">
        <w:rPr>
          <w:rFonts w:ascii="Times New Roman" w:eastAsia="Times New Roman" w:hAnsi="Times New Roman" w:cs="Times New Roman"/>
          <w:color w:val="auto"/>
          <w:sz w:val="24"/>
          <w:szCs w:val="24"/>
          <w:lang w:eastAsia="en-US" w:bidi="ar-SA"/>
        </w:rPr>
        <w:t xml:space="preserve"> чрез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компания, като предварително указва реда, по който това съдействие се осъществява. </w:t>
      </w:r>
      <w:proofErr w:type="spellStart"/>
      <w:r w:rsidRPr="000E170C">
        <w:rPr>
          <w:rFonts w:ascii="Times New Roman" w:eastAsia="Times New Roman" w:hAnsi="Times New Roman" w:cs="Times New Roman"/>
          <w:color w:val="auto"/>
          <w:sz w:val="24"/>
          <w:szCs w:val="24"/>
          <w:lang w:eastAsia="en-US" w:bidi="ar-SA"/>
        </w:rPr>
        <w:t>Асистанс</w:t>
      </w:r>
      <w:proofErr w:type="spellEnd"/>
      <w:r w:rsidRPr="000E170C">
        <w:rPr>
          <w:rFonts w:ascii="Times New Roman" w:eastAsia="Times New Roman" w:hAnsi="Times New Roman" w:cs="Times New Roman"/>
          <w:color w:val="auto"/>
          <w:sz w:val="24"/>
          <w:szCs w:val="24"/>
          <w:lang w:eastAsia="en-US" w:bidi="ar-SA"/>
        </w:rPr>
        <w:t xml:space="preserve"> компанията оказва съдействие на </w:t>
      </w:r>
      <w:r w:rsidRPr="000E170C">
        <w:rPr>
          <w:rFonts w:ascii="Times New Roman" w:eastAsia="Times New Roman" w:hAnsi="Times New Roman" w:cs="Times New Roman"/>
          <w:caps/>
          <w:color w:val="auto"/>
          <w:sz w:val="24"/>
          <w:szCs w:val="24"/>
          <w:lang w:eastAsia="en-US" w:bidi="ar-SA"/>
        </w:rPr>
        <w:t>Застрахования</w:t>
      </w:r>
      <w:r w:rsidRPr="000E170C">
        <w:rPr>
          <w:rFonts w:ascii="Times New Roman" w:eastAsia="Times New Roman" w:hAnsi="Times New Roman" w:cs="Times New Roman"/>
          <w:color w:val="auto"/>
          <w:sz w:val="24"/>
          <w:szCs w:val="24"/>
          <w:lang w:eastAsia="en-US" w:bidi="ar-SA"/>
        </w:rPr>
        <w:t xml:space="preserve"> или негови наследници </w:t>
      </w:r>
      <w:r w:rsidRPr="000E170C">
        <w:rPr>
          <w:rFonts w:ascii="Times New Roman" w:eastAsia="Times New Roman" w:hAnsi="Times New Roman" w:cs="Times New Roman"/>
          <w:color w:val="auto"/>
          <w:sz w:val="24"/>
          <w:szCs w:val="24"/>
          <w:lang w:eastAsia="en-US" w:bidi="ar-SA"/>
        </w:rPr>
        <w:lastRenderedPageBreak/>
        <w:t xml:space="preserve">при увреждане на здравословното му състояние, или смърт на </w:t>
      </w:r>
      <w:r w:rsidRPr="000E170C">
        <w:rPr>
          <w:rFonts w:ascii="Times New Roman" w:eastAsia="Times New Roman" w:hAnsi="Times New Roman" w:cs="Times New Roman"/>
          <w:caps/>
          <w:color w:val="auto"/>
          <w:sz w:val="24"/>
          <w:szCs w:val="24"/>
          <w:lang w:eastAsia="en-US" w:bidi="ar-SA"/>
        </w:rPr>
        <w:t>застрахования</w:t>
      </w:r>
      <w:r w:rsidRPr="000E170C">
        <w:rPr>
          <w:rFonts w:ascii="Times New Roman" w:eastAsia="Times New Roman" w:hAnsi="Times New Roman" w:cs="Times New Roman"/>
          <w:color w:val="auto"/>
          <w:sz w:val="24"/>
          <w:szCs w:val="24"/>
          <w:lang w:eastAsia="en-US" w:bidi="ar-SA"/>
        </w:rPr>
        <w:t>, вследствие на застрахователно събитие.</w:t>
      </w:r>
    </w:p>
    <w:p w:rsidR="000E170C" w:rsidRPr="000E170C" w:rsidRDefault="000E170C" w:rsidP="000E170C">
      <w:pPr>
        <w:shd w:val="clear" w:color="auto" w:fill="FFFFFF"/>
        <w:suppressAutoHyphens w:val="0"/>
        <w:spacing w:after="120" w:line="240" w:lineRule="auto"/>
        <w:ind w:left="1080"/>
        <w:jc w:val="center"/>
        <w:rPr>
          <w:rFonts w:ascii="Times New Roman" w:eastAsia="Times New Roman" w:hAnsi="Times New Roman" w:cs="Times New Roman"/>
          <w:b/>
          <w:color w:val="auto"/>
          <w:spacing w:val="4"/>
          <w:sz w:val="28"/>
          <w:szCs w:val="28"/>
          <w:lang w:eastAsia="en-US" w:bidi="ar-SA"/>
        </w:rPr>
      </w:pPr>
    </w:p>
    <w:p w:rsidR="000E170C" w:rsidRPr="000E170C" w:rsidRDefault="000E170C" w:rsidP="000E170C">
      <w:pPr>
        <w:shd w:val="clear" w:color="auto" w:fill="FFFFFF"/>
        <w:suppressAutoHyphens w:val="0"/>
        <w:spacing w:after="120" w:line="240" w:lineRule="auto"/>
        <w:jc w:val="center"/>
        <w:rPr>
          <w:rFonts w:ascii="Times New Roman" w:eastAsia="Times New Roman" w:hAnsi="Times New Roman" w:cs="Times New Roman"/>
          <w:b/>
          <w:color w:val="auto"/>
          <w:spacing w:val="4"/>
          <w:sz w:val="24"/>
          <w:szCs w:val="24"/>
          <w:lang w:eastAsia="en-US" w:bidi="ar-SA"/>
        </w:rPr>
      </w:pPr>
      <w:r w:rsidRPr="000E170C">
        <w:rPr>
          <w:rFonts w:ascii="Times New Roman" w:eastAsia="Times New Roman" w:hAnsi="Times New Roman" w:cs="Times New Roman"/>
          <w:b/>
          <w:color w:val="auto"/>
          <w:spacing w:val="4"/>
          <w:sz w:val="24"/>
          <w:szCs w:val="24"/>
          <w:lang w:eastAsia="en-US" w:bidi="ar-SA"/>
        </w:rPr>
        <w:t xml:space="preserve">ІІІ. </w:t>
      </w:r>
      <w:r w:rsidRPr="000E170C">
        <w:rPr>
          <w:rFonts w:ascii="Times New Roman" w:eastAsia="Times New Roman" w:hAnsi="Times New Roman" w:cs="Times New Roman"/>
          <w:b/>
          <w:color w:val="auto"/>
          <w:spacing w:val="4"/>
          <w:sz w:val="24"/>
          <w:szCs w:val="24"/>
          <w:lang w:val="en-US" w:eastAsia="en-US" w:bidi="ar-SA"/>
        </w:rPr>
        <w:t xml:space="preserve">СРОК </w:t>
      </w:r>
      <w:r w:rsidRPr="000E170C">
        <w:rPr>
          <w:rFonts w:ascii="Times New Roman" w:eastAsia="Times New Roman" w:hAnsi="Times New Roman" w:cs="Times New Roman"/>
          <w:b/>
          <w:color w:val="auto"/>
          <w:spacing w:val="4"/>
          <w:sz w:val="24"/>
          <w:szCs w:val="24"/>
          <w:lang w:eastAsia="en-US" w:bidi="ar-SA"/>
        </w:rPr>
        <w:t>НА ДОГОВОРА</w:t>
      </w:r>
    </w:p>
    <w:p w:rsidR="000E170C" w:rsidRPr="000E170C" w:rsidRDefault="000E170C" w:rsidP="000E170C">
      <w:pPr>
        <w:suppressAutoHyphens w:val="0"/>
        <w:spacing w:after="120"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eastAsia="en-US" w:bidi="ar-SA"/>
        </w:rPr>
        <w:t xml:space="preserve">Чл. 8. Настоящият </w:t>
      </w:r>
      <w:r w:rsidRPr="000E170C">
        <w:rPr>
          <w:rFonts w:ascii="Times New Roman" w:eastAsia="Times New Roman" w:hAnsi="Times New Roman" w:cs="Times New Roman"/>
          <w:spacing w:val="6"/>
          <w:sz w:val="24"/>
          <w:szCs w:val="24"/>
          <w:lang w:eastAsia="en-US" w:bidi="ar-SA"/>
        </w:rPr>
        <w:t>д</w:t>
      </w:r>
      <w:proofErr w:type="spellStart"/>
      <w:r w:rsidRPr="000E170C">
        <w:rPr>
          <w:rFonts w:ascii="Times New Roman" w:eastAsia="Times New Roman" w:hAnsi="Times New Roman" w:cs="Times New Roman"/>
          <w:spacing w:val="6"/>
          <w:sz w:val="24"/>
          <w:szCs w:val="24"/>
          <w:lang w:val="en-US" w:eastAsia="en-US" w:bidi="ar-SA"/>
        </w:rPr>
        <w:t>оговор</w:t>
      </w:r>
      <w:proofErr w:type="spellEnd"/>
      <w:r w:rsidRPr="000E170C">
        <w:rPr>
          <w:rFonts w:ascii="Times New Roman" w:eastAsia="Times New Roman" w:hAnsi="Times New Roman" w:cs="Times New Roman"/>
          <w:spacing w:val="6"/>
          <w:sz w:val="24"/>
          <w:szCs w:val="24"/>
          <w:lang w:val="en-US" w:eastAsia="en-US" w:bidi="ar-SA"/>
        </w:rPr>
        <w:t xml:space="preserve"> </w:t>
      </w:r>
      <w:proofErr w:type="spellStart"/>
      <w:r w:rsidRPr="000E170C">
        <w:rPr>
          <w:rFonts w:ascii="Times New Roman" w:eastAsia="Times New Roman" w:hAnsi="Times New Roman" w:cs="Times New Roman"/>
          <w:spacing w:val="6"/>
          <w:sz w:val="24"/>
          <w:szCs w:val="24"/>
          <w:lang w:val="en-US" w:eastAsia="en-US" w:bidi="ar-SA"/>
        </w:rPr>
        <w:t>се</w:t>
      </w:r>
      <w:proofErr w:type="spellEnd"/>
      <w:r w:rsidRPr="000E170C">
        <w:rPr>
          <w:rFonts w:ascii="Times New Roman" w:eastAsia="Times New Roman" w:hAnsi="Times New Roman" w:cs="Times New Roman"/>
          <w:spacing w:val="6"/>
          <w:sz w:val="24"/>
          <w:szCs w:val="24"/>
          <w:lang w:val="en-US" w:eastAsia="en-US" w:bidi="ar-SA"/>
        </w:rPr>
        <w:t xml:space="preserve"> </w:t>
      </w:r>
      <w:proofErr w:type="spellStart"/>
      <w:r w:rsidRPr="000E170C">
        <w:rPr>
          <w:rFonts w:ascii="Times New Roman" w:eastAsia="Times New Roman" w:hAnsi="Times New Roman" w:cs="Times New Roman"/>
          <w:spacing w:val="6"/>
          <w:sz w:val="24"/>
          <w:szCs w:val="24"/>
          <w:lang w:val="en-US" w:eastAsia="en-US" w:bidi="ar-SA"/>
        </w:rPr>
        <w:t>сключва</w:t>
      </w:r>
      <w:proofErr w:type="spellEnd"/>
      <w:r w:rsidRPr="000E170C">
        <w:rPr>
          <w:rFonts w:ascii="Times New Roman" w:eastAsia="Times New Roman" w:hAnsi="Times New Roman" w:cs="Times New Roman"/>
          <w:spacing w:val="6"/>
          <w:sz w:val="24"/>
          <w:szCs w:val="24"/>
          <w:lang w:val="en-US" w:eastAsia="en-US" w:bidi="ar-SA"/>
        </w:rPr>
        <w:t xml:space="preserve"> </w:t>
      </w:r>
      <w:proofErr w:type="spellStart"/>
      <w:r w:rsidRPr="000E170C">
        <w:rPr>
          <w:rFonts w:ascii="Times New Roman" w:eastAsia="Times New Roman" w:hAnsi="Times New Roman" w:cs="Times New Roman"/>
          <w:spacing w:val="6"/>
          <w:sz w:val="24"/>
          <w:szCs w:val="24"/>
          <w:lang w:val="en-US" w:eastAsia="en-US" w:bidi="ar-SA"/>
        </w:rPr>
        <w:t>за</w:t>
      </w:r>
      <w:proofErr w:type="spellEnd"/>
      <w:r w:rsidRPr="000E170C">
        <w:rPr>
          <w:rFonts w:ascii="Times New Roman" w:eastAsia="Times New Roman" w:hAnsi="Times New Roman" w:cs="Times New Roman"/>
          <w:spacing w:val="6"/>
          <w:sz w:val="24"/>
          <w:szCs w:val="24"/>
          <w:lang w:val="en-US" w:eastAsia="en-US" w:bidi="ar-SA"/>
        </w:rPr>
        <w:t xml:space="preserve"> </w:t>
      </w:r>
      <w:proofErr w:type="spellStart"/>
      <w:r w:rsidRPr="000E170C">
        <w:rPr>
          <w:rFonts w:ascii="Times New Roman" w:eastAsia="Times New Roman" w:hAnsi="Times New Roman" w:cs="Times New Roman"/>
          <w:spacing w:val="6"/>
          <w:sz w:val="24"/>
          <w:szCs w:val="24"/>
          <w:lang w:val="en-US" w:eastAsia="en-US" w:bidi="ar-SA"/>
        </w:rPr>
        <w:t>срок</w:t>
      </w:r>
      <w:proofErr w:type="spellEnd"/>
      <w:r w:rsidRPr="000E170C">
        <w:rPr>
          <w:rFonts w:ascii="Times New Roman" w:eastAsia="Times New Roman" w:hAnsi="Times New Roman" w:cs="Times New Roman"/>
          <w:spacing w:val="6"/>
          <w:sz w:val="24"/>
          <w:szCs w:val="24"/>
          <w:lang w:eastAsia="en-US" w:bidi="ar-SA"/>
        </w:rPr>
        <w:t xml:space="preserve"> от една година считано от 00.00 часа на ................ година.</w:t>
      </w:r>
      <w:r w:rsidRPr="000E170C">
        <w:rPr>
          <w:rFonts w:ascii="Times New Roman" w:eastAsia="Times New Roman" w:hAnsi="Times New Roman" w:cs="Times New Roman"/>
          <w:color w:val="auto"/>
          <w:spacing w:val="4"/>
          <w:sz w:val="24"/>
          <w:szCs w:val="24"/>
          <w:lang w:eastAsia="en-US" w:bidi="ar-SA"/>
        </w:rPr>
        <w:t xml:space="preserve"> </w:t>
      </w:r>
      <w:r w:rsidRPr="000E170C">
        <w:rPr>
          <w:rFonts w:ascii="Times New Roman" w:eastAsia="Times New Roman" w:hAnsi="Times New Roman" w:cs="Times New Roman"/>
          <w:color w:val="auto"/>
          <w:sz w:val="24"/>
          <w:szCs w:val="24"/>
          <w:lang w:eastAsia="en-US" w:bidi="ar-SA"/>
        </w:rPr>
        <w:t>Всяко пътуване съвпада с продължителността на същото, съгласно описаното в чл. 3, ал. 2 от договора.</w:t>
      </w:r>
    </w:p>
    <w:p w:rsidR="000E170C" w:rsidRPr="000E170C" w:rsidRDefault="000E170C" w:rsidP="000E170C">
      <w:pPr>
        <w:suppressAutoHyphens w:val="0"/>
        <w:spacing w:after="120" w:line="240" w:lineRule="auto"/>
        <w:ind w:firstLine="720"/>
        <w:jc w:val="center"/>
        <w:rPr>
          <w:rFonts w:ascii="Times New Roman" w:eastAsia="Times New Roman" w:hAnsi="Times New Roman" w:cs="Times New Roman"/>
          <w:caps/>
          <w:color w:val="auto"/>
          <w:spacing w:val="4"/>
          <w:sz w:val="24"/>
          <w:szCs w:val="24"/>
          <w:lang w:eastAsia="en-US" w:bidi="ar-SA"/>
        </w:rPr>
      </w:pPr>
      <w:r w:rsidRPr="000E170C">
        <w:rPr>
          <w:rFonts w:ascii="Times New Roman" w:eastAsia="Times New Roman" w:hAnsi="Times New Roman" w:cs="Times New Roman"/>
          <w:b/>
          <w:caps/>
          <w:color w:val="auto"/>
          <w:sz w:val="24"/>
          <w:szCs w:val="24"/>
          <w:lang w:eastAsia="en-US" w:bidi="ar-SA"/>
        </w:rPr>
        <w:t>ІV. Застрахователна премия</w:t>
      </w:r>
    </w:p>
    <w:p w:rsidR="000E170C" w:rsidRPr="000E170C" w:rsidRDefault="000E170C" w:rsidP="000E170C">
      <w:pPr>
        <w:widowControl w:val="0"/>
        <w:shd w:val="clear" w:color="auto" w:fill="FFFFFF"/>
        <w:tabs>
          <w:tab w:val="left" w:pos="293"/>
        </w:tabs>
        <w:suppressAutoHyphens w:val="0"/>
        <w:autoSpaceDE w:val="0"/>
        <w:autoSpaceDN w:val="0"/>
        <w:adjustRightInd w:val="0"/>
        <w:spacing w:after="120"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Чл. 9. Застрахователната премия се представя от ЗАСТРАХОВАТЕЛЯ в лева, като крайна дължима сума – сбор от премия за едно застраховано лице за един ден и всички дължими вноски, такси и данък, в това число Данък върху застрахователните премии (</w:t>
      </w:r>
      <w:proofErr w:type="spellStart"/>
      <w:r w:rsidRPr="000E170C">
        <w:rPr>
          <w:rFonts w:ascii="Times New Roman" w:eastAsia="Times New Roman" w:hAnsi="Times New Roman" w:cs="Times New Roman"/>
          <w:color w:val="auto"/>
          <w:sz w:val="24"/>
          <w:szCs w:val="24"/>
          <w:lang w:eastAsia="en-US" w:bidi="ar-SA"/>
        </w:rPr>
        <w:t>обн</w:t>
      </w:r>
      <w:proofErr w:type="spellEnd"/>
      <w:r w:rsidRPr="000E170C">
        <w:rPr>
          <w:rFonts w:ascii="Times New Roman" w:eastAsia="Times New Roman" w:hAnsi="Times New Roman" w:cs="Times New Roman"/>
          <w:color w:val="auto"/>
          <w:sz w:val="24"/>
          <w:szCs w:val="24"/>
          <w:lang w:eastAsia="en-US" w:bidi="ar-SA"/>
        </w:rPr>
        <w:t>. ДВ, брой 86 от 02.11.2010 г., в сила от 01.</w:t>
      </w:r>
      <w:proofErr w:type="spellStart"/>
      <w:r w:rsidRPr="000E170C">
        <w:rPr>
          <w:rFonts w:ascii="Times New Roman" w:eastAsia="Times New Roman" w:hAnsi="Times New Roman" w:cs="Times New Roman"/>
          <w:color w:val="auto"/>
          <w:sz w:val="24"/>
          <w:szCs w:val="24"/>
          <w:lang w:eastAsia="en-US" w:bidi="ar-SA"/>
        </w:rPr>
        <w:t>01</w:t>
      </w:r>
      <w:proofErr w:type="spellEnd"/>
      <w:r w:rsidRPr="000E170C">
        <w:rPr>
          <w:rFonts w:ascii="Times New Roman" w:eastAsia="Times New Roman" w:hAnsi="Times New Roman" w:cs="Times New Roman"/>
          <w:color w:val="auto"/>
          <w:sz w:val="24"/>
          <w:szCs w:val="24"/>
          <w:lang w:eastAsia="en-US" w:bidi="ar-SA"/>
        </w:rPr>
        <w:t>.2011 г.), вноска за обезпечителен фонд (съгласно чл. 311 от Кодекса за застраховане), ако се предвижда такава и други.</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Чл. 10. Застрахователните премии за едно лице, за един ден, са както следва:</w:t>
      </w:r>
    </w:p>
    <w:p w:rsidR="000E170C" w:rsidRPr="000E170C" w:rsidRDefault="000E170C" w:rsidP="000E170C">
      <w:pPr>
        <w:suppressAutoHyphens w:val="0"/>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(1) за един ден за едно лице спортист – ............. лева /.................................................../;</w:t>
      </w:r>
    </w:p>
    <w:p w:rsidR="000E170C" w:rsidRPr="000E170C" w:rsidRDefault="000E170C" w:rsidP="000E170C">
      <w:pPr>
        <w:widowControl w:val="0"/>
        <w:shd w:val="clear" w:color="auto" w:fill="FFFFFF"/>
        <w:tabs>
          <w:tab w:val="left" w:pos="293"/>
        </w:tabs>
        <w:suppressAutoHyphens w:val="0"/>
        <w:autoSpaceDE w:val="0"/>
        <w:autoSpaceDN w:val="0"/>
        <w:adjustRightInd w:val="0"/>
        <w:spacing w:after="120"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eastAsia="en-US" w:bidi="ar-SA"/>
        </w:rPr>
        <w:t>(2)</w:t>
      </w:r>
      <w:r w:rsidRPr="000E170C">
        <w:rPr>
          <w:rFonts w:ascii="Times New Roman" w:eastAsia="Times New Roman" w:hAnsi="Times New Roman" w:cs="Times New Roman"/>
          <w:b/>
          <w:color w:val="auto"/>
          <w:spacing w:val="4"/>
          <w:sz w:val="24"/>
          <w:szCs w:val="24"/>
          <w:lang w:eastAsia="en-US" w:bidi="ar-SA"/>
        </w:rPr>
        <w:t xml:space="preserve"> </w:t>
      </w:r>
      <w:r w:rsidRPr="000E170C">
        <w:rPr>
          <w:rFonts w:ascii="Times New Roman" w:eastAsia="Times New Roman" w:hAnsi="Times New Roman" w:cs="Times New Roman"/>
          <w:color w:val="auto"/>
          <w:sz w:val="24"/>
          <w:szCs w:val="24"/>
          <w:lang w:eastAsia="en-US" w:bidi="ar-SA"/>
        </w:rPr>
        <w:t>за един ден, за едно лице, което ще бъде командировано от УНСС, без да упражнява спортна дейност – .......................... лева /........................................../;</w:t>
      </w:r>
    </w:p>
    <w:p w:rsidR="000E170C" w:rsidRPr="000E170C" w:rsidRDefault="000E170C" w:rsidP="000E170C">
      <w:pPr>
        <w:widowControl w:val="0"/>
        <w:shd w:val="clear" w:color="auto" w:fill="FFFFFF"/>
        <w:tabs>
          <w:tab w:val="left" w:pos="293"/>
        </w:tabs>
        <w:suppressAutoHyphens w:val="0"/>
        <w:autoSpaceDE w:val="0"/>
        <w:autoSpaceDN w:val="0"/>
        <w:adjustRightInd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color w:val="auto"/>
          <w:spacing w:val="4"/>
          <w:sz w:val="24"/>
          <w:szCs w:val="24"/>
          <w:lang w:eastAsia="en-US" w:bidi="ar-SA"/>
        </w:rPr>
        <w:t xml:space="preserve">(3) </w:t>
      </w:r>
      <w:r w:rsidRPr="000E170C">
        <w:rPr>
          <w:rFonts w:ascii="Times New Roman" w:eastAsia="Times New Roman" w:hAnsi="Times New Roman" w:cs="Times New Roman"/>
          <w:spacing w:val="4"/>
          <w:sz w:val="24"/>
          <w:szCs w:val="24"/>
          <w:lang w:eastAsia="en-US" w:bidi="ar-SA"/>
        </w:rPr>
        <w:t>Общата стойност на договора за застраховане на лица по време на пребиваване извън територията на Република България е до 2000 лв. /две хиляди лева/.</w:t>
      </w:r>
    </w:p>
    <w:p w:rsidR="000E170C" w:rsidRPr="000E170C" w:rsidRDefault="000E170C" w:rsidP="000E170C">
      <w:pPr>
        <w:widowControl w:val="0"/>
        <w:shd w:val="clear" w:color="auto" w:fill="FFFFFF"/>
        <w:tabs>
          <w:tab w:val="left" w:pos="293"/>
        </w:tabs>
        <w:suppressAutoHyphens w:val="0"/>
        <w:autoSpaceDE w:val="0"/>
        <w:autoSpaceDN w:val="0"/>
        <w:adjustRightInd w:val="0"/>
        <w:spacing w:after="120"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eastAsia="en-US" w:bidi="ar-SA"/>
        </w:rPr>
        <w:t xml:space="preserve">(4)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не предвижда включване в застрахователната премия на отстъпки/бонуси, които да бъдат изискуеми и дължими към </w:t>
      </w:r>
      <w:r w:rsidRPr="000E170C">
        <w:rPr>
          <w:rFonts w:ascii="Times New Roman" w:eastAsia="Times New Roman" w:hAnsi="Times New Roman" w:cs="Times New Roman"/>
          <w:caps/>
          <w:color w:val="auto"/>
          <w:sz w:val="24"/>
          <w:szCs w:val="24"/>
          <w:lang w:eastAsia="en-US" w:bidi="ar-SA"/>
        </w:rPr>
        <w:t>Застрахователя</w:t>
      </w:r>
      <w:r w:rsidRPr="000E170C">
        <w:rPr>
          <w:rFonts w:ascii="Times New Roman" w:eastAsia="Times New Roman" w:hAnsi="Times New Roman" w:cs="Times New Roman"/>
          <w:color w:val="auto"/>
          <w:sz w:val="24"/>
          <w:szCs w:val="24"/>
          <w:lang w:eastAsia="en-US" w:bidi="ar-SA"/>
        </w:rPr>
        <w:t xml:space="preserve"> при настъпване на застрахователно събитие.</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4"/>
          <w:szCs w:val="24"/>
          <w:lang w:eastAsia="en-US" w:bidi="ar-SA"/>
        </w:rPr>
        <w:t xml:space="preserve">(5)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не предвижда и няма да изисква заплащане на минимална премия за издаване на застрахователна полица.</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val="en-US" w:eastAsia="en-US" w:bidi="ar-SA"/>
        </w:rPr>
      </w:pPr>
      <w:r w:rsidRPr="000E170C">
        <w:rPr>
          <w:rFonts w:ascii="Times New Roman" w:eastAsia="Times New Roman" w:hAnsi="Times New Roman" w:cs="Times New Roman"/>
          <w:color w:val="auto"/>
          <w:sz w:val="24"/>
          <w:szCs w:val="24"/>
          <w:lang w:eastAsia="en-US" w:bidi="ar-SA"/>
        </w:rPr>
        <w:t xml:space="preserve">(6) Застрахователната премия за всеки отделен случай / за всяко отделно пътуване, се определя като произведение от броя дни, а именно продължителността на пътуването и посочената от </w:t>
      </w:r>
      <w:r w:rsidRPr="000E170C">
        <w:rPr>
          <w:rFonts w:ascii="Times New Roman" w:eastAsia="Times New Roman" w:hAnsi="Times New Roman" w:cs="Times New Roman"/>
          <w:caps/>
          <w:color w:val="auto"/>
          <w:sz w:val="24"/>
          <w:szCs w:val="24"/>
          <w:lang w:eastAsia="en-US" w:bidi="ar-SA"/>
        </w:rPr>
        <w:t>Застрахователя</w:t>
      </w:r>
      <w:r w:rsidRPr="000E170C">
        <w:rPr>
          <w:rFonts w:ascii="Times New Roman" w:eastAsia="Times New Roman" w:hAnsi="Times New Roman" w:cs="Times New Roman"/>
          <w:color w:val="auto"/>
          <w:sz w:val="24"/>
          <w:szCs w:val="24"/>
          <w:lang w:eastAsia="en-US" w:bidi="ar-SA"/>
        </w:rPr>
        <w:t xml:space="preserve"> сума (застрахователна премия) за 1 лице за 1 ден, определена както е описано в чл. 9 от договора.</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(7)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се съгласява да носи риска от датата на уведомяване до датата на изтичане на конкретното пътуване.</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(8) Застрахователната премия се заплаща еднократно.</w:t>
      </w:r>
    </w:p>
    <w:p w:rsidR="000E170C" w:rsidRPr="000E170C" w:rsidRDefault="000E170C" w:rsidP="000E170C">
      <w:pPr>
        <w:shd w:val="clear" w:color="auto" w:fill="FFFFFF"/>
        <w:suppressAutoHyphens w:val="0"/>
        <w:spacing w:after="120" w:line="240" w:lineRule="auto"/>
        <w:ind w:firstLine="540"/>
        <w:jc w:val="both"/>
        <w:rPr>
          <w:rFonts w:ascii="Times New Roman" w:eastAsia="Times New Roman" w:hAnsi="Times New Roman" w:cs="Times New Roman"/>
          <w:color w:val="auto"/>
          <w:sz w:val="24"/>
          <w:szCs w:val="24"/>
          <w:lang w:eastAsia="en-US" w:bidi="ar-SA"/>
        </w:rPr>
      </w:pPr>
    </w:p>
    <w:p w:rsidR="000E170C" w:rsidRPr="000E170C" w:rsidRDefault="000E170C" w:rsidP="000E170C">
      <w:pPr>
        <w:keepNext/>
        <w:widowControl w:val="0"/>
        <w:numPr>
          <w:ilvl w:val="0"/>
          <w:numId w:val="17"/>
        </w:numPr>
        <w:shd w:val="clear" w:color="auto" w:fill="FFFFFF"/>
        <w:tabs>
          <w:tab w:val="left" w:pos="403"/>
        </w:tabs>
        <w:suppressAutoHyphens w:val="0"/>
        <w:autoSpaceDE w:val="0"/>
        <w:autoSpaceDN w:val="0"/>
        <w:adjustRightInd w:val="0"/>
        <w:spacing w:after="120" w:line="240" w:lineRule="auto"/>
        <w:ind w:left="0" w:firstLine="0"/>
        <w:jc w:val="center"/>
        <w:outlineLvl w:val="0"/>
        <w:rPr>
          <w:rFonts w:ascii="Times New Roman" w:eastAsia="Times New Roman" w:hAnsi="Times New Roman" w:cs="Times New Roman"/>
          <w:b/>
          <w:color w:val="auto"/>
          <w:spacing w:val="4"/>
          <w:sz w:val="24"/>
          <w:szCs w:val="24"/>
          <w:lang w:val="en-US" w:eastAsia="en-US" w:bidi="ar-SA"/>
        </w:rPr>
      </w:pPr>
      <w:r w:rsidRPr="000E170C">
        <w:rPr>
          <w:rFonts w:ascii="Times New Roman" w:eastAsia="Times New Roman" w:hAnsi="Times New Roman" w:cs="Times New Roman"/>
          <w:b/>
          <w:color w:val="auto"/>
          <w:spacing w:val="4"/>
          <w:sz w:val="24"/>
          <w:szCs w:val="24"/>
          <w:lang w:val="en-US" w:eastAsia="en-US" w:bidi="ar-SA"/>
        </w:rPr>
        <w:t>НАЧИН НА ПЛАЩАНЕ</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eastAsia="en-US" w:bidi="ar-SA"/>
        </w:rPr>
      </w:pPr>
      <w:proofErr w:type="spellStart"/>
      <w:proofErr w:type="gramStart"/>
      <w:r w:rsidRPr="000E170C">
        <w:rPr>
          <w:rFonts w:ascii="Times New Roman" w:eastAsia="Times New Roman" w:hAnsi="Times New Roman" w:cs="Times New Roman"/>
          <w:color w:val="auto"/>
          <w:spacing w:val="4"/>
          <w:sz w:val="24"/>
          <w:szCs w:val="24"/>
          <w:lang w:val="en-US" w:eastAsia="en-US" w:bidi="ar-SA"/>
        </w:rPr>
        <w:t>Чл</w:t>
      </w:r>
      <w:proofErr w:type="spellEnd"/>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 xml:space="preserve"> 11</w:t>
      </w:r>
      <w:r w:rsidRPr="000E170C">
        <w:rPr>
          <w:rFonts w:ascii="Times New Roman" w:eastAsia="Times New Roman" w:hAnsi="Times New Roman" w:cs="Times New Roman"/>
          <w:color w:val="auto"/>
          <w:spacing w:val="4"/>
          <w:sz w:val="24"/>
          <w:szCs w:val="24"/>
          <w:lang w:val="en-US" w:eastAsia="en-US" w:bidi="ar-SA"/>
        </w:rPr>
        <w:t>.</w:t>
      </w:r>
      <w:proofErr w:type="gramEnd"/>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aps/>
          <w:color w:val="auto"/>
          <w:sz w:val="24"/>
          <w:szCs w:val="24"/>
          <w:lang w:eastAsia="en-US" w:bidi="ar-SA"/>
        </w:rPr>
        <w:t>Застрахователят</w:t>
      </w:r>
      <w:r w:rsidRPr="000E170C">
        <w:rPr>
          <w:rFonts w:ascii="Times New Roman" w:eastAsia="Times New Roman" w:hAnsi="Times New Roman" w:cs="Times New Roman"/>
          <w:color w:val="auto"/>
          <w:sz w:val="24"/>
          <w:szCs w:val="24"/>
          <w:lang w:eastAsia="en-US" w:bidi="ar-SA"/>
        </w:rPr>
        <w:t xml:space="preserve"> предвижда възможност ЗАСТРАХОВАНИЯТ само да уведомява </w:t>
      </w:r>
      <w:r w:rsidRPr="000E170C">
        <w:rPr>
          <w:rFonts w:ascii="Times New Roman" w:eastAsia="Times New Roman" w:hAnsi="Times New Roman" w:cs="Times New Roman"/>
          <w:caps/>
          <w:color w:val="auto"/>
          <w:sz w:val="24"/>
          <w:szCs w:val="24"/>
          <w:lang w:eastAsia="en-US" w:bidi="ar-SA"/>
        </w:rPr>
        <w:t>Застрахователя</w:t>
      </w:r>
      <w:r w:rsidRPr="000E170C">
        <w:rPr>
          <w:rFonts w:ascii="Times New Roman" w:eastAsia="Times New Roman" w:hAnsi="Times New Roman" w:cs="Times New Roman"/>
          <w:color w:val="auto"/>
          <w:sz w:val="24"/>
          <w:szCs w:val="24"/>
          <w:lang w:eastAsia="en-US" w:bidi="ar-SA"/>
        </w:rPr>
        <w:t xml:space="preserve"> за всяко пътуване, като предоставя необходимите за това данни, а плащането на застрахователната премия ще се осъществява месечно, до 15 – то число на месеца, следващ отчетния, за всички пътувания осъществени през предходния (отчетния) месец.</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Чл. 12. ЗАСТРАХОВАНИЯТ  заплаща застрахователната премия в български лева, чрез банков превод по сметката на ЗАСТРАХОВАТЕЛЯ. </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8"/>
          <w:szCs w:val="28"/>
          <w:lang w:eastAsia="en-US" w:bidi="ar-SA"/>
        </w:rPr>
      </w:pPr>
      <w:r w:rsidRPr="000E170C">
        <w:rPr>
          <w:rFonts w:ascii="Times New Roman" w:eastAsia="Times New Roman" w:hAnsi="Times New Roman" w:cs="Times New Roman"/>
          <w:color w:val="auto"/>
          <w:spacing w:val="4"/>
          <w:sz w:val="24"/>
          <w:szCs w:val="24"/>
          <w:lang w:val="ru-RU" w:eastAsia="en-US" w:bidi="ar-SA"/>
        </w:rPr>
        <w:lastRenderedPageBreak/>
        <w:t>Чл.</w:t>
      </w:r>
      <w:r w:rsidRPr="000E170C">
        <w:rPr>
          <w:rFonts w:ascii="Times New Roman" w:eastAsia="Times New Roman" w:hAnsi="Times New Roman" w:cs="Times New Roman"/>
          <w:color w:val="auto"/>
          <w:spacing w:val="4"/>
          <w:sz w:val="24"/>
          <w:szCs w:val="24"/>
          <w:lang w:eastAsia="en-US" w:bidi="ar-SA"/>
        </w:rPr>
        <w:t xml:space="preserve"> 13</w:t>
      </w:r>
      <w:r w:rsidRPr="000E170C">
        <w:rPr>
          <w:rFonts w:ascii="Times New Roman" w:eastAsia="Times New Roman" w:hAnsi="Times New Roman" w:cs="Times New Roman"/>
          <w:color w:val="auto"/>
          <w:spacing w:val="4"/>
          <w:sz w:val="24"/>
          <w:szCs w:val="24"/>
          <w:lang w:val="ru-RU" w:eastAsia="en-US" w:bidi="ar-SA"/>
        </w:rPr>
        <w:t>.</w:t>
      </w:r>
      <w:r w:rsidRPr="000E170C">
        <w:rPr>
          <w:rFonts w:ascii="Times New Roman" w:eastAsia="Times New Roman" w:hAnsi="Times New Roman" w:cs="Times New Roman"/>
          <w:color w:val="auto"/>
          <w:spacing w:val="4"/>
          <w:sz w:val="24"/>
          <w:szCs w:val="24"/>
          <w:lang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Плащанията</w:t>
      </w:r>
      <w:proofErr w:type="spellEnd"/>
      <w:r w:rsidRPr="000E170C">
        <w:rPr>
          <w:rFonts w:ascii="Times New Roman" w:eastAsia="Times New Roman" w:hAnsi="Times New Roman" w:cs="Times New Roman"/>
          <w:color w:val="auto"/>
          <w:spacing w:val="4"/>
          <w:sz w:val="24"/>
          <w:szCs w:val="24"/>
          <w:lang w:val="ru-RU"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ще</w:t>
      </w:r>
      <w:proofErr w:type="spellEnd"/>
      <w:r w:rsidRPr="000E170C">
        <w:rPr>
          <w:rFonts w:ascii="Times New Roman" w:eastAsia="Times New Roman" w:hAnsi="Times New Roman" w:cs="Times New Roman"/>
          <w:color w:val="auto"/>
          <w:spacing w:val="4"/>
          <w:sz w:val="24"/>
          <w:szCs w:val="24"/>
          <w:lang w:val="ru-RU" w:eastAsia="en-US" w:bidi="ar-SA"/>
        </w:rPr>
        <w:t xml:space="preserve"> се</w:t>
      </w:r>
      <w:r w:rsidRPr="000E170C">
        <w:rPr>
          <w:rFonts w:ascii="Times New Roman" w:eastAsia="Times New Roman" w:hAnsi="Times New Roman" w:cs="Times New Roman"/>
          <w:color w:val="auto"/>
          <w:spacing w:val="4"/>
          <w:sz w:val="24"/>
          <w:szCs w:val="24"/>
          <w:lang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извършват</w:t>
      </w:r>
      <w:proofErr w:type="spellEnd"/>
      <w:r w:rsidRPr="000E170C">
        <w:rPr>
          <w:rFonts w:ascii="Times New Roman" w:eastAsia="Times New Roman" w:hAnsi="Times New Roman" w:cs="Times New Roman"/>
          <w:color w:val="auto"/>
          <w:spacing w:val="4"/>
          <w:sz w:val="24"/>
          <w:szCs w:val="24"/>
          <w:lang w:eastAsia="en-US" w:bidi="ar-SA"/>
        </w:rPr>
        <w:t xml:space="preserve"> </w:t>
      </w:r>
      <w:r w:rsidRPr="000E170C">
        <w:rPr>
          <w:rFonts w:ascii="Times New Roman" w:eastAsia="Times New Roman" w:hAnsi="Times New Roman" w:cs="Times New Roman"/>
          <w:color w:val="auto"/>
          <w:spacing w:val="4"/>
          <w:sz w:val="24"/>
          <w:szCs w:val="24"/>
          <w:lang w:val="ru-RU" w:eastAsia="en-US" w:bidi="ar-SA"/>
        </w:rPr>
        <w:t>в</w:t>
      </w:r>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български</w:t>
      </w:r>
      <w:proofErr w:type="spellEnd"/>
      <w:r w:rsidRPr="000E170C">
        <w:rPr>
          <w:rFonts w:ascii="Times New Roman" w:eastAsia="Times New Roman" w:hAnsi="Times New Roman" w:cs="Times New Roman"/>
          <w:color w:val="auto"/>
          <w:spacing w:val="4"/>
          <w:sz w:val="24"/>
          <w:szCs w:val="24"/>
          <w:lang w:val="ru-RU" w:eastAsia="en-US" w:bidi="ar-SA"/>
        </w:rPr>
        <w:t xml:space="preserve"> лева по </w:t>
      </w:r>
      <w:proofErr w:type="spellStart"/>
      <w:r w:rsidRPr="000E170C">
        <w:rPr>
          <w:rFonts w:ascii="Times New Roman" w:eastAsia="Times New Roman" w:hAnsi="Times New Roman" w:cs="Times New Roman"/>
          <w:color w:val="auto"/>
          <w:spacing w:val="4"/>
          <w:sz w:val="24"/>
          <w:szCs w:val="24"/>
          <w:lang w:val="ru-RU" w:eastAsia="en-US" w:bidi="ar-SA"/>
        </w:rPr>
        <w:t>банкова</w:t>
      </w:r>
      <w:proofErr w:type="spellEnd"/>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pacing w:val="4"/>
          <w:sz w:val="24"/>
          <w:szCs w:val="24"/>
          <w:lang w:val="ru-RU" w:eastAsia="en-US" w:bidi="ar-SA"/>
        </w:rPr>
        <w:t>сметка</w:t>
      </w:r>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pacing w:val="4"/>
          <w:sz w:val="24"/>
          <w:szCs w:val="24"/>
          <w:lang w:val="ru-RU" w:eastAsia="en-US" w:bidi="ar-SA"/>
        </w:rPr>
        <w:t xml:space="preserve">на ЗАСТРАХОВАТЕЛЯ: </w:t>
      </w:r>
      <w:r w:rsidRPr="000E170C">
        <w:rPr>
          <w:rFonts w:ascii="Times New Roman" w:eastAsia="Times New Roman" w:hAnsi="Times New Roman" w:cs="Times New Roman"/>
          <w:b/>
          <w:color w:val="auto"/>
          <w:spacing w:val="4"/>
          <w:sz w:val="24"/>
          <w:szCs w:val="24"/>
          <w:lang w:val="en-US" w:eastAsia="en-US" w:bidi="ar-SA"/>
        </w:rPr>
        <w:t>IBAN</w:t>
      </w:r>
      <w:proofErr w:type="gramStart"/>
      <w:r w:rsidRPr="000E170C">
        <w:rPr>
          <w:rFonts w:ascii="Times New Roman" w:eastAsia="Times New Roman" w:hAnsi="Times New Roman" w:cs="Times New Roman"/>
          <w:b/>
          <w:color w:val="auto"/>
          <w:spacing w:val="4"/>
          <w:sz w:val="24"/>
          <w:szCs w:val="24"/>
          <w:lang w:eastAsia="en-US" w:bidi="ar-SA"/>
        </w:rPr>
        <w:t>:.........................................................</w:t>
      </w:r>
      <w:r w:rsidRPr="000E170C">
        <w:rPr>
          <w:rFonts w:ascii="Times New Roman" w:eastAsia="Times New Roman" w:hAnsi="Times New Roman" w:cs="Times New Roman"/>
          <w:color w:val="auto"/>
          <w:spacing w:val="4"/>
          <w:sz w:val="24"/>
          <w:szCs w:val="24"/>
          <w:lang w:val="en-US" w:eastAsia="en-US" w:bidi="ar-SA"/>
        </w:rPr>
        <w:t>;</w:t>
      </w:r>
      <w:proofErr w:type="gramEnd"/>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b/>
          <w:color w:val="auto"/>
          <w:spacing w:val="4"/>
          <w:sz w:val="24"/>
          <w:szCs w:val="24"/>
          <w:lang w:val="en-US" w:eastAsia="en-US" w:bidi="ar-SA"/>
        </w:rPr>
        <w:t>BIG:</w:t>
      </w:r>
      <w:r w:rsidRPr="000E170C">
        <w:rPr>
          <w:rFonts w:ascii="Times New Roman" w:eastAsia="Times New Roman" w:hAnsi="Times New Roman" w:cs="Times New Roman"/>
          <w:b/>
          <w:color w:val="auto"/>
          <w:spacing w:val="4"/>
          <w:sz w:val="24"/>
          <w:szCs w:val="24"/>
          <w:lang w:eastAsia="en-US" w:bidi="ar-SA"/>
        </w:rPr>
        <w:t xml:space="preserve"> ....................................</w:t>
      </w:r>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pacing w:val="4"/>
          <w:sz w:val="24"/>
          <w:szCs w:val="24"/>
          <w:lang w:eastAsia="en-US" w:bidi="ar-SA"/>
        </w:rPr>
        <w:t xml:space="preserve">при </w:t>
      </w:r>
      <w:r w:rsidRPr="000E170C">
        <w:rPr>
          <w:rFonts w:ascii="Times New Roman" w:eastAsia="Times New Roman" w:hAnsi="Times New Roman" w:cs="Times New Roman"/>
          <w:b/>
          <w:color w:val="auto"/>
          <w:spacing w:val="4"/>
          <w:sz w:val="24"/>
          <w:szCs w:val="24"/>
          <w:lang w:eastAsia="en-US" w:bidi="ar-SA"/>
        </w:rPr>
        <w:t>“.........................................................” АД</w:t>
      </w:r>
      <w:r w:rsidRPr="000E170C">
        <w:rPr>
          <w:rFonts w:ascii="Times New Roman" w:eastAsia="Times New Roman" w:hAnsi="Times New Roman" w:cs="Times New Roman"/>
          <w:color w:val="auto"/>
          <w:spacing w:val="4"/>
          <w:sz w:val="24"/>
          <w:szCs w:val="24"/>
          <w:lang w:eastAsia="en-US" w:bidi="ar-SA"/>
        </w:rPr>
        <w:t>.</w:t>
      </w:r>
    </w:p>
    <w:p w:rsidR="000E170C" w:rsidRPr="000E170C" w:rsidRDefault="000E170C" w:rsidP="000E170C">
      <w:pPr>
        <w:widowControl w:val="0"/>
        <w:shd w:val="clear" w:color="auto" w:fill="FFFFFF"/>
        <w:tabs>
          <w:tab w:val="left" w:pos="540"/>
        </w:tabs>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8"/>
          <w:szCs w:val="28"/>
          <w:lang w:eastAsia="en-US" w:bidi="ar-SA"/>
        </w:rPr>
      </w:pPr>
    </w:p>
    <w:p w:rsidR="000E170C" w:rsidRPr="000E170C" w:rsidRDefault="000E170C" w:rsidP="000E170C">
      <w:pPr>
        <w:widowControl w:val="0"/>
        <w:shd w:val="clear" w:color="auto" w:fill="FFFFFF"/>
        <w:tabs>
          <w:tab w:val="left" w:pos="540"/>
        </w:tabs>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4"/>
          <w:szCs w:val="24"/>
          <w:lang w:val="en-US" w:eastAsia="en-US" w:bidi="ar-SA"/>
        </w:rPr>
      </w:pPr>
      <w:r w:rsidRPr="000E170C">
        <w:rPr>
          <w:rFonts w:ascii="Times New Roman" w:eastAsia="Times New Roman" w:hAnsi="Times New Roman" w:cs="Times New Roman"/>
          <w:b/>
          <w:color w:val="auto"/>
          <w:spacing w:val="4"/>
          <w:sz w:val="24"/>
          <w:szCs w:val="24"/>
          <w:lang w:eastAsia="en-US" w:bidi="ar-SA"/>
        </w:rPr>
        <w:t xml:space="preserve">VІ. </w:t>
      </w:r>
      <w:r w:rsidRPr="000E170C">
        <w:rPr>
          <w:rFonts w:ascii="Times New Roman" w:eastAsia="Times New Roman" w:hAnsi="Times New Roman" w:cs="Times New Roman"/>
          <w:b/>
          <w:color w:val="auto"/>
          <w:spacing w:val="4"/>
          <w:sz w:val="24"/>
          <w:szCs w:val="24"/>
          <w:lang w:val="en-US" w:eastAsia="en-US" w:bidi="ar-SA"/>
        </w:rPr>
        <w:t>ПРАВА И ЗАДЪЛЖЕНИЯ НА</w:t>
      </w:r>
      <w:r w:rsidRPr="000E170C">
        <w:rPr>
          <w:rFonts w:ascii="Times New Roman" w:eastAsia="Times New Roman" w:hAnsi="Times New Roman" w:cs="Times New Roman"/>
          <w:b/>
          <w:color w:val="auto"/>
          <w:spacing w:val="4"/>
          <w:sz w:val="24"/>
          <w:szCs w:val="24"/>
          <w:lang w:eastAsia="en-US" w:bidi="ar-SA"/>
        </w:rPr>
        <w:t xml:space="preserve"> ЗАСТРАХОВАТЕЛЯ</w:t>
      </w:r>
    </w:p>
    <w:p w:rsidR="000E170C" w:rsidRPr="000E170C" w:rsidRDefault="000E170C" w:rsidP="000E170C">
      <w:pPr>
        <w:suppressAutoHyphens w:val="0"/>
        <w:ind w:right="-36" w:firstLine="720"/>
        <w:jc w:val="both"/>
        <w:rPr>
          <w:rFonts w:ascii="Times New Roman" w:eastAsia="Times New Roman" w:hAnsi="Times New Roman" w:cs="Times New Roman"/>
          <w:color w:val="auto"/>
          <w:sz w:val="24"/>
          <w:szCs w:val="24"/>
          <w:lang w:val="en-US" w:eastAsia="en-US" w:bidi="ar-SA"/>
        </w:rPr>
      </w:pPr>
      <w:r w:rsidRPr="000E170C">
        <w:rPr>
          <w:rFonts w:ascii="Times New Roman" w:eastAsia="Times New Roman" w:hAnsi="Times New Roman" w:cs="Times New Roman"/>
          <w:bCs/>
          <w:color w:val="auto"/>
          <w:sz w:val="24"/>
          <w:szCs w:val="24"/>
          <w:lang w:eastAsia="en-US" w:bidi="ar-SA"/>
        </w:rPr>
        <w:t>Чл. 14. При настъпване на застрахователно/</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събитие ЗАСТРАХОВАТЕЛЯТ покрива разходи, съгласно лимитите по отделните покрития, посочени в чл. 3 , ал. 7 от настоящия договор. ЗАСТРАХОВАТЕЛЯТ изплаща дължимото обезщетение в срок, съгласно регламентирания в Кодекса за Застраховането. Плащането се извършва от </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компания от името и за сметка на ЗАСТРАХОВАТЕЛЯ, след регулирането на застрахователната/</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претенция.</w:t>
      </w:r>
    </w:p>
    <w:p w:rsidR="000E170C" w:rsidRPr="000E170C" w:rsidRDefault="000E170C" w:rsidP="000E170C">
      <w:pPr>
        <w:suppressAutoHyphens w:val="0"/>
        <w:ind w:right="-36" w:firstLine="720"/>
        <w:jc w:val="both"/>
        <w:rPr>
          <w:rFonts w:ascii="Times New Roman" w:eastAsia="Times New Roman" w:hAnsi="Times New Roman" w:cs="Times New Roman"/>
          <w:bCs/>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Чл. 15. </w:t>
      </w:r>
      <w:r w:rsidRPr="000E170C">
        <w:rPr>
          <w:rFonts w:ascii="Times New Roman" w:eastAsia="Times New Roman" w:hAnsi="Times New Roman" w:cs="Times New Roman"/>
          <w:bCs/>
          <w:color w:val="auto"/>
          <w:sz w:val="24"/>
          <w:szCs w:val="24"/>
          <w:lang w:eastAsia="en-US" w:bidi="ar-SA"/>
        </w:rPr>
        <w:t xml:space="preserve">Неразделна част от всяка издадена застрахователна полица или застрахователен сертификат са Общите условия /Приложение № 2/ от настоящия договор на ЗАСТРАХОВАТЕЛЯ. </w:t>
      </w:r>
    </w:p>
    <w:p w:rsidR="000E170C" w:rsidRPr="000E170C" w:rsidRDefault="000E170C" w:rsidP="000E170C">
      <w:pPr>
        <w:suppressAutoHyphens w:val="0"/>
        <w:ind w:right="-36" w:firstLine="720"/>
        <w:jc w:val="both"/>
        <w:rPr>
          <w:rFonts w:ascii="Times New Roman" w:eastAsia="Times New Roman" w:hAnsi="Times New Roman" w:cs="Times New Roman"/>
          <w:bCs/>
          <w:color w:val="auto"/>
          <w:sz w:val="24"/>
          <w:szCs w:val="24"/>
          <w:lang w:eastAsia="en-US" w:bidi="ar-SA"/>
        </w:rPr>
      </w:pPr>
      <w:r w:rsidRPr="000E170C">
        <w:rPr>
          <w:rFonts w:ascii="Times New Roman" w:eastAsia="Times New Roman" w:hAnsi="Times New Roman" w:cs="Times New Roman"/>
          <w:color w:val="auto"/>
          <w:sz w:val="24"/>
          <w:szCs w:val="24"/>
          <w:lang w:eastAsia="en-US" w:bidi="ar-SA"/>
        </w:rPr>
        <w:t>Чл. 16.</w:t>
      </w:r>
      <w:r w:rsidRPr="000E170C">
        <w:rPr>
          <w:rFonts w:ascii="Times New Roman" w:eastAsia="Times New Roman" w:hAnsi="Times New Roman" w:cs="Times New Roman"/>
          <w:b/>
          <w:bCs/>
          <w:color w:val="auto"/>
          <w:sz w:val="24"/>
          <w:szCs w:val="24"/>
          <w:lang w:eastAsia="en-US" w:bidi="ar-SA"/>
        </w:rPr>
        <w:t xml:space="preserve">  </w:t>
      </w:r>
      <w:r w:rsidRPr="000E170C">
        <w:rPr>
          <w:rFonts w:ascii="Times New Roman" w:eastAsia="Times New Roman" w:hAnsi="Times New Roman" w:cs="Times New Roman"/>
          <w:bCs/>
          <w:color w:val="auto"/>
          <w:sz w:val="24"/>
          <w:szCs w:val="24"/>
          <w:lang w:eastAsia="en-US" w:bidi="ar-SA"/>
        </w:rPr>
        <w:t xml:space="preserve">Застраховащият е длъжен да ги предостави на застрахованите лица. </w:t>
      </w:r>
    </w:p>
    <w:p w:rsidR="000E170C" w:rsidRPr="000E170C" w:rsidRDefault="000E170C" w:rsidP="000E170C">
      <w:pPr>
        <w:shd w:val="clear" w:color="auto" w:fill="FFFFFF"/>
        <w:suppressAutoHyphens w:val="0"/>
        <w:spacing w:after="120" w:line="240" w:lineRule="auto"/>
        <w:ind w:right="-36" w:firstLine="720"/>
        <w:jc w:val="both"/>
        <w:rPr>
          <w:rFonts w:ascii="Times New Roman" w:eastAsia="Times New Roman" w:hAnsi="Times New Roman" w:cs="Times New Roman"/>
          <w:bCs/>
          <w:color w:val="auto"/>
          <w:sz w:val="24"/>
          <w:szCs w:val="24"/>
          <w:lang w:eastAsia="en-US" w:bidi="ar-SA"/>
        </w:rPr>
      </w:pPr>
      <w:r w:rsidRPr="000E170C">
        <w:rPr>
          <w:rFonts w:ascii="Times New Roman" w:eastAsia="Times New Roman" w:hAnsi="Times New Roman" w:cs="Times New Roman"/>
          <w:color w:val="auto"/>
          <w:sz w:val="24"/>
          <w:szCs w:val="24"/>
          <w:lang w:eastAsia="en-US" w:bidi="ar-SA"/>
        </w:rPr>
        <w:t>Чл. 17.</w:t>
      </w:r>
      <w:r w:rsidRPr="000E170C">
        <w:rPr>
          <w:rFonts w:ascii="Times New Roman" w:eastAsia="Times New Roman" w:hAnsi="Times New Roman" w:cs="Times New Roman"/>
          <w:b/>
          <w:bCs/>
          <w:color w:val="auto"/>
          <w:sz w:val="24"/>
          <w:szCs w:val="24"/>
          <w:lang w:eastAsia="en-US" w:bidi="ar-SA"/>
        </w:rPr>
        <w:t xml:space="preserve"> </w:t>
      </w:r>
      <w:r w:rsidRPr="000E170C">
        <w:rPr>
          <w:rFonts w:ascii="Times New Roman" w:eastAsia="Times New Roman" w:hAnsi="Times New Roman" w:cs="Times New Roman"/>
          <w:bCs/>
          <w:color w:val="auto"/>
          <w:sz w:val="24"/>
          <w:szCs w:val="24"/>
          <w:lang w:eastAsia="en-US" w:bidi="ar-SA"/>
        </w:rPr>
        <w:t>Неизпълнението от страна на застраховащия на задължението да предостави условията на застраховките на застрахованите лица, не освобождава последните от задълженията им по застрахователните договори.</w:t>
      </w:r>
    </w:p>
    <w:p w:rsidR="000E170C" w:rsidRPr="000E170C" w:rsidRDefault="000E170C" w:rsidP="000E170C">
      <w:pPr>
        <w:shd w:val="clear" w:color="auto" w:fill="FFFFFF"/>
        <w:suppressAutoHyphens w:val="0"/>
        <w:spacing w:after="120" w:line="240" w:lineRule="auto"/>
        <w:ind w:right="-36" w:firstLine="720"/>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bCs/>
          <w:color w:val="auto"/>
          <w:sz w:val="24"/>
          <w:szCs w:val="24"/>
          <w:lang w:eastAsia="en-US" w:bidi="ar-SA"/>
        </w:rPr>
        <w:t>Чл. 18. Регулирането на застрахователна/</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претенция се осъществява от </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компанията с посредничеството и под контрола на ЗАСТРАХОВАТЕЛЯ.</w:t>
      </w:r>
    </w:p>
    <w:p w:rsidR="000E170C" w:rsidRPr="000E170C" w:rsidRDefault="000E170C" w:rsidP="000E170C">
      <w:pPr>
        <w:shd w:val="clear" w:color="auto" w:fill="FFFFFF"/>
        <w:suppressAutoHyphens w:val="0"/>
        <w:spacing w:after="120" w:line="240" w:lineRule="auto"/>
        <w:jc w:val="center"/>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b/>
          <w:color w:val="auto"/>
          <w:spacing w:val="4"/>
          <w:sz w:val="24"/>
          <w:szCs w:val="24"/>
          <w:lang w:eastAsia="en-US" w:bidi="ar-SA"/>
        </w:rPr>
        <w:t>VІІ. ПРАВА И ЗАДЪЛЖЕНИЯ НА ЗАСТРАХОВАНИЯ</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bCs/>
          <w:color w:val="auto"/>
          <w:sz w:val="24"/>
          <w:szCs w:val="24"/>
          <w:lang w:eastAsia="en-US" w:bidi="ar-SA"/>
        </w:rPr>
      </w:pPr>
      <w:r w:rsidRPr="000E170C">
        <w:rPr>
          <w:rFonts w:ascii="Times New Roman" w:eastAsia="Times New Roman" w:hAnsi="Times New Roman" w:cs="Times New Roman"/>
          <w:color w:val="auto"/>
          <w:sz w:val="24"/>
          <w:szCs w:val="24"/>
          <w:lang w:eastAsia="en-US" w:bidi="ar-SA"/>
        </w:rPr>
        <w:t>Чл. 19.</w:t>
      </w:r>
      <w:r w:rsidRPr="000E170C">
        <w:rPr>
          <w:rFonts w:ascii="Times New Roman" w:eastAsia="Times New Roman" w:hAnsi="Times New Roman" w:cs="Times New Roman"/>
          <w:b/>
          <w:bCs/>
          <w:color w:val="auto"/>
          <w:sz w:val="24"/>
          <w:szCs w:val="24"/>
          <w:lang w:eastAsia="en-US" w:bidi="ar-SA"/>
        </w:rPr>
        <w:t xml:space="preserve"> </w:t>
      </w:r>
      <w:r w:rsidRPr="000E170C">
        <w:rPr>
          <w:rFonts w:ascii="Times New Roman" w:eastAsia="Times New Roman" w:hAnsi="Times New Roman" w:cs="Times New Roman"/>
          <w:bCs/>
          <w:color w:val="auto"/>
          <w:sz w:val="24"/>
          <w:szCs w:val="24"/>
          <w:lang w:eastAsia="en-US" w:bidi="ar-SA"/>
        </w:rPr>
        <w:t>Задълженията на застрахования по време на действие на застрахователните договори и при настъпване на застрахователни събития,</w:t>
      </w:r>
      <w:r w:rsidRPr="000E170C">
        <w:rPr>
          <w:rFonts w:ascii="Times New Roman" w:eastAsia="Times New Roman" w:hAnsi="Times New Roman" w:cs="Times New Roman"/>
          <w:b/>
          <w:bCs/>
          <w:color w:val="auto"/>
          <w:sz w:val="24"/>
          <w:szCs w:val="24"/>
          <w:lang w:eastAsia="en-US" w:bidi="ar-SA"/>
        </w:rPr>
        <w:t xml:space="preserve"> </w:t>
      </w:r>
      <w:r w:rsidRPr="000E170C">
        <w:rPr>
          <w:rFonts w:ascii="Times New Roman" w:eastAsia="Times New Roman" w:hAnsi="Times New Roman" w:cs="Times New Roman"/>
          <w:bCs/>
          <w:color w:val="auto"/>
          <w:sz w:val="24"/>
          <w:szCs w:val="24"/>
          <w:lang w:eastAsia="en-US" w:bidi="ar-SA"/>
        </w:rPr>
        <w:t>начинът на предявяване на претенции и начинът на определяне на размера на плащанията от ЗАСТРАХОВАТЕЛЯ са уредени в Общите и специалните условия на застраховките, цитирани в настоящето споразумение, които са неразделна част от настоящия договор.</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bCs/>
          <w:color w:val="auto"/>
          <w:sz w:val="24"/>
          <w:szCs w:val="24"/>
          <w:lang w:eastAsia="en-US" w:bidi="ar-SA"/>
        </w:rPr>
      </w:pPr>
      <w:r w:rsidRPr="000E170C">
        <w:rPr>
          <w:rFonts w:ascii="Times New Roman" w:eastAsia="Times New Roman" w:hAnsi="Times New Roman" w:cs="Times New Roman"/>
          <w:bCs/>
          <w:color w:val="auto"/>
          <w:sz w:val="24"/>
          <w:szCs w:val="24"/>
          <w:lang w:eastAsia="en-US" w:bidi="ar-SA"/>
        </w:rPr>
        <w:t xml:space="preserve">Чл. 20. ЗАСТРАХОВАНИЯТ е длъжен в срок от 48 часа да уведоми </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компанията за настъпването на застрахователно/</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събитие.</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bCs/>
          <w:color w:val="auto"/>
          <w:sz w:val="24"/>
          <w:szCs w:val="24"/>
          <w:lang w:eastAsia="en-US" w:bidi="ar-SA"/>
        </w:rPr>
      </w:pPr>
      <w:r w:rsidRPr="000E170C">
        <w:rPr>
          <w:rFonts w:ascii="Times New Roman" w:eastAsia="Times New Roman" w:hAnsi="Times New Roman" w:cs="Times New Roman"/>
          <w:bCs/>
          <w:color w:val="auto"/>
          <w:sz w:val="24"/>
          <w:szCs w:val="24"/>
          <w:lang w:eastAsia="en-US" w:bidi="ar-SA"/>
        </w:rPr>
        <w:t>Чл. 21. Застрахованият е длъжен да представи полицата, издадена от ЗАСТРАХОВАТЕЛЯ, в медицинското заведение (болница, клиника и други) при преглед и оказване на медицинска помощ.</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bCs/>
          <w:color w:val="auto"/>
          <w:sz w:val="24"/>
          <w:szCs w:val="24"/>
          <w:lang w:val="en-US" w:eastAsia="en-US" w:bidi="ar-SA"/>
        </w:rPr>
      </w:pPr>
      <w:r w:rsidRPr="000E170C">
        <w:rPr>
          <w:rFonts w:ascii="Times New Roman" w:eastAsia="Times New Roman" w:hAnsi="Times New Roman" w:cs="Times New Roman"/>
          <w:bCs/>
          <w:color w:val="auto"/>
          <w:sz w:val="24"/>
          <w:szCs w:val="24"/>
          <w:lang w:eastAsia="en-US" w:bidi="ar-SA"/>
        </w:rPr>
        <w:t xml:space="preserve">Чл. 22. По искане на </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компанията ЗАСТРАХОВАТЕЛЯТ е длъжен да предостави необходимата информация с цел пълно изясняването на обстоятелствата, които са предизвикали възникването на </w:t>
      </w:r>
      <w:r w:rsidRPr="000E170C">
        <w:rPr>
          <w:rFonts w:ascii="Times New Roman" w:eastAsia="Times New Roman" w:hAnsi="Times New Roman" w:cs="Times New Roman"/>
          <w:bCs/>
          <w:color w:val="auto"/>
          <w:sz w:val="24"/>
          <w:szCs w:val="24"/>
          <w:lang w:val="en-US" w:eastAsia="en-US" w:bidi="ar-SA"/>
        </w:rPr>
        <w:t xml:space="preserve"> </w:t>
      </w:r>
      <w:r w:rsidRPr="000E170C">
        <w:rPr>
          <w:rFonts w:ascii="Times New Roman" w:eastAsia="Times New Roman" w:hAnsi="Times New Roman" w:cs="Times New Roman"/>
          <w:bCs/>
          <w:color w:val="auto"/>
          <w:sz w:val="24"/>
          <w:szCs w:val="24"/>
          <w:lang w:eastAsia="en-US" w:bidi="ar-SA"/>
        </w:rPr>
        <w:t>застрахователно/</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събитие и да съдейства за изчисляване размера на обезщетението. При предявяване на претенция, от </w:t>
      </w:r>
      <w:r w:rsidRPr="000E170C">
        <w:rPr>
          <w:rFonts w:ascii="Times New Roman" w:eastAsia="Times New Roman" w:hAnsi="Times New Roman" w:cs="Times New Roman"/>
          <w:bCs/>
          <w:caps/>
          <w:color w:val="auto"/>
          <w:sz w:val="24"/>
          <w:szCs w:val="24"/>
          <w:lang w:eastAsia="en-US" w:bidi="ar-SA"/>
        </w:rPr>
        <w:t>Застрахования</w:t>
      </w:r>
      <w:r w:rsidRPr="000E170C">
        <w:rPr>
          <w:rFonts w:ascii="Times New Roman" w:eastAsia="Times New Roman" w:hAnsi="Times New Roman" w:cs="Times New Roman"/>
          <w:bCs/>
          <w:color w:val="auto"/>
          <w:sz w:val="24"/>
          <w:szCs w:val="24"/>
          <w:lang w:eastAsia="en-US" w:bidi="ar-SA"/>
        </w:rPr>
        <w:t xml:space="preserve"> може да бъде изискано и доказателство за деня на напускане територията на Република България, както и за продължителността на престоя му зад граница. За предявени претенции по тази Полица ЗАСТРАХОВАНИЯТ упълномощава </w:t>
      </w:r>
      <w:proofErr w:type="spellStart"/>
      <w:r w:rsidRPr="000E170C">
        <w:rPr>
          <w:rFonts w:ascii="Times New Roman" w:eastAsia="Times New Roman" w:hAnsi="Times New Roman" w:cs="Times New Roman"/>
          <w:bCs/>
          <w:color w:val="auto"/>
          <w:sz w:val="24"/>
          <w:szCs w:val="24"/>
          <w:lang w:eastAsia="en-US" w:bidi="ar-SA"/>
        </w:rPr>
        <w:t>Асистанс</w:t>
      </w:r>
      <w:proofErr w:type="spellEnd"/>
      <w:r w:rsidRPr="000E170C">
        <w:rPr>
          <w:rFonts w:ascii="Times New Roman" w:eastAsia="Times New Roman" w:hAnsi="Times New Roman" w:cs="Times New Roman"/>
          <w:bCs/>
          <w:color w:val="auto"/>
          <w:sz w:val="24"/>
          <w:szCs w:val="24"/>
          <w:lang w:eastAsia="en-US" w:bidi="ar-SA"/>
        </w:rPr>
        <w:t xml:space="preserve"> компанията да изисква необходимата информация от трети страни (медицински </w:t>
      </w:r>
      <w:proofErr w:type="spellStart"/>
      <w:r w:rsidRPr="000E170C">
        <w:rPr>
          <w:rFonts w:ascii="Times New Roman" w:eastAsia="Times New Roman" w:hAnsi="Times New Roman" w:cs="Times New Roman"/>
          <w:bCs/>
          <w:color w:val="auto"/>
          <w:sz w:val="24"/>
          <w:szCs w:val="24"/>
          <w:lang w:eastAsia="en-US" w:bidi="ar-SA"/>
        </w:rPr>
        <w:t>учреждения</w:t>
      </w:r>
      <w:proofErr w:type="spellEnd"/>
      <w:r w:rsidRPr="000E170C">
        <w:rPr>
          <w:rFonts w:ascii="Times New Roman" w:eastAsia="Times New Roman" w:hAnsi="Times New Roman" w:cs="Times New Roman"/>
          <w:bCs/>
          <w:color w:val="auto"/>
          <w:sz w:val="24"/>
          <w:szCs w:val="24"/>
          <w:lang w:eastAsia="en-US" w:bidi="ar-SA"/>
        </w:rPr>
        <w:t xml:space="preserve">, лекари, летищни служби, полиция и други), освобождавайки тези лица от задължението за спазване лекарска тайна и </w:t>
      </w:r>
      <w:proofErr w:type="spellStart"/>
      <w:r w:rsidRPr="000E170C">
        <w:rPr>
          <w:rFonts w:ascii="Times New Roman" w:eastAsia="Times New Roman" w:hAnsi="Times New Roman" w:cs="Times New Roman"/>
          <w:bCs/>
          <w:color w:val="auto"/>
          <w:sz w:val="24"/>
          <w:szCs w:val="24"/>
          <w:lang w:eastAsia="en-US" w:bidi="ar-SA"/>
        </w:rPr>
        <w:t>конфиденциалност</w:t>
      </w:r>
      <w:proofErr w:type="spellEnd"/>
      <w:r w:rsidRPr="000E170C">
        <w:rPr>
          <w:rFonts w:ascii="Times New Roman" w:eastAsia="Times New Roman" w:hAnsi="Times New Roman" w:cs="Times New Roman"/>
          <w:bCs/>
          <w:color w:val="auto"/>
          <w:sz w:val="24"/>
          <w:szCs w:val="24"/>
          <w:lang w:eastAsia="en-US" w:bidi="ar-SA"/>
        </w:rPr>
        <w:t>. В противен случай ЗАСТРАХОВАТЕЛЯТ запазва правото си частично или изцяло да откаже удовлетворяване на претенцията.</w:t>
      </w:r>
    </w:p>
    <w:p w:rsidR="000E170C" w:rsidRPr="000E170C" w:rsidRDefault="000E170C" w:rsidP="000E170C">
      <w:pPr>
        <w:widowControl w:val="0"/>
        <w:shd w:val="clear" w:color="auto" w:fill="FFFFFF"/>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4"/>
          <w:szCs w:val="24"/>
          <w:lang w:val="en-US" w:eastAsia="en-US" w:bidi="ar-SA"/>
        </w:rPr>
      </w:pPr>
      <w:r w:rsidRPr="000E170C">
        <w:rPr>
          <w:rFonts w:ascii="Times New Roman" w:eastAsia="Times New Roman" w:hAnsi="Times New Roman" w:cs="Times New Roman"/>
          <w:b/>
          <w:color w:val="auto"/>
          <w:spacing w:val="4"/>
          <w:sz w:val="24"/>
          <w:szCs w:val="24"/>
          <w:lang w:eastAsia="en-US" w:bidi="ar-SA"/>
        </w:rPr>
        <w:t xml:space="preserve">VІІІ. </w:t>
      </w:r>
      <w:r w:rsidRPr="000E170C">
        <w:rPr>
          <w:rFonts w:ascii="Times New Roman" w:eastAsia="Times New Roman" w:hAnsi="Times New Roman" w:cs="Times New Roman"/>
          <w:b/>
          <w:color w:val="auto"/>
          <w:spacing w:val="4"/>
          <w:sz w:val="24"/>
          <w:szCs w:val="24"/>
          <w:lang w:val="en-US" w:eastAsia="en-US" w:bidi="ar-SA"/>
        </w:rPr>
        <w:t>ДРУГИ УСЛОВИЯ</w:t>
      </w:r>
    </w:p>
    <w:p w:rsidR="000E170C" w:rsidRPr="000E170C" w:rsidRDefault="000E170C" w:rsidP="000E170C">
      <w:pPr>
        <w:suppressAutoHyphens w:val="0"/>
        <w:spacing w:after="120" w:line="240" w:lineRule="auto"/>
        <w:ind w:firstLine="720"/>
        <w:jc w:val="both"/>
        <w:rPr>
          <w:rFonts w:ascii="Times New Roman" w:eastAsia="Times New Roman" w:hAnsi="Times New Roman" w:cs="Times New Roman"/>
          <w:color w:val="auto"/>
          <w:spacing w:val="4"/>
          <w:sz w:val="24"/>
          <w:szCs w:val="24"/>
          <w:lang w:val="en-US" w:eastAsia="en-US" w:bidi="ar-SA"/>
        </w:rPr>
      </w:pPr>
      <w:r w:rsidRPr="000E170C">
        <w:rPr>
          <w:rFonts w:ascii="Times New Roman" w:eastAsia="Times New Roman" w:hAnsi="Times New Roman" w:cs="Times New Roman"/>
          <w:color w:val="auto"/>
          <w:sz w:val="24"/>
          <w:szCs w:val="16"/>
          <w:lang w:eastAsia="en-US" w:bidi="ar-SA"/>
        </w:rPr>
        <w:lastRenderedPageBreak/>
        <w:t>Чл. 23. Спорове между страните, възникнали по прилагането и тълкуването на настоящето споразумение, се уреждат чрез преки преговори. В случай, че не се постигне съгласие, спорът се отнася за решаване пред компетентен български съд, съгласно българското законодателство.</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bCs/>
          <w:color w:val="auto"/>
          <w:spacing w:val="4"/>
          <w:sz w:val="24"/>
          <w:szCs w:val="24"/>
          <w:lang w:eastAsia="en-US" w:bidi="ar-SA"/>
        </w:rPr>
      </w:pPr>
      <w:r w:rsidRPr="000E170C">
        <w:rPr>
          <w:rFonts w:ascii="Times New Roman" w:eastAsia="Times New Roman" w:hAnsi="Times New Roman" w:cs="Times New Roman"/>
          <w:bCs/>
          <w:color w:val="auto"/>
          <w:spacing w:val="4"/>
          <w:sz w:val="24"/>
          <w:szCs w:val="24"/>
          <w:lang w:eastAsia="en-US" w:bidi="ar-SA"/>
        </w:rPr>
        <w:t>Чл. 24. Всички претенции на ЗАСТРАХОВАТЕЛЯ се решават доброволно, в съответствие с настоящите Общи условия и действащото законодателство.</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bCs/>
          <w:color w:val="auto"/>
          <w:spacing w:val="4"/>
          <w:sz w:val="24"/>
          <w:szCs w:val="24"/>
          <w:lang w:eastAsia="en-US" w:bidi="ar-SA"/>
        </w:rPr>
      </w:pPr>
      <w:r w:rsidRPr="000E170C">
        <w:rPr>
          <w:rFonts w:ascii="Times New Roman" w:eastAsia="Times New Roman" w:hAnsi="Times New Roman" w:cs="Times New Roman"/>
          <w:bCs/>
          <w:color w:val="auto"/>
          <w:spacing w:val="4"/>
          <w:sz w:val="24"/>
          <w:szCs w:val="24"/>
          <w:lang w:eastAsia="en-US" w:bidi="ar-SA"/>
        </w:rPr>
        <w:t>Чл. 25. Договорът има силата на закон за тези, които са го сключили и има приоритетно значение спрямо установеното в Общите и специални условия.</w:t>
      </w:r>
    </w:p>
    <w:p w:rsidR="000E170C" w:rsidRPr="000E170C" w:rsidRDefault="000E170C" w:rsidP="000E170C">
      <w:pPr>
        <w:shd w:val="clear" w:color="auto" w:fill="FFFFFF"/>
        <w:suppressAutoHyphens w:val="0"/>
        <w:spacing w:after="120" w:line="240" w:lineRule="auto"/>
        <w:jc w:val="center"/>
        <w:rPr>
          <w:rFonts w:ascii="Times New Roman" w:eastAsia="Times New Roman" w:hAnsi="Times New Roman" w:cs="Times New Roman"/>
          <w:b/>
          <w:color w:val="auto"/>
          <w:spacing w:val="4"/>
          <w:sz w:val="24"/>
          <w:szCs w:val="24"/>
          <w:lang w:val="ru-RU" w:eastAsia="en-US" w:bidi="ar-SA"/>
        </w:rPr>
      </w:pPr>
      <w:r w:rsidRPr="000E170C">
        <w:rPr>
          <w:rFonts w:ascii="Times New Roman" w:eastAsia="Times New Roman" w:hAnsi="Times New Roman" w:cs="Times New Roman"/>
          <w:b/>
          <w:color w:val="auto"/>
          <w:spacing w:val="4"/>
          <w:sz w:val="24"/>
          <w:szCs w:val="24"/>
          <w:lang w:eastAsia="en-US" w:bidi="ar-SA"/>
        </w:rPr>
        <w:t xml:space="preserve">ІХ. </w:t>
      </w:r>
      <w:r w:rsidRPr="000E170C">
        <w:rPr>
          <w:rFonts w:ascii="Times New Roman" w:eastAsia="Times New Roman" w:hAnsi="Times New Roman" w:cs="Times New Roman"/>
          <w:b/>
          <w:color w:val="auto"/>
          <w:spacing w:val="4"/>
          <w:sz w:val="24"/>
          <w:szCs w:val="24"/>
          <w:lang w:val="ru-RU" w:eastAsia="en-US" w:bidi="ar-SA"/>
        </w:rPr>
        <w:t>ОТГОВОРНОСТ ПРИ НЕИЗПЪЛНЕНИЕ</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0E170C">
        <w:rPr>
          <w:rFonts w:ascii="Times New Roman" w:eastAsia="Times New Roman" w:hAnsi="Times New Roman" w:cs="Times New Roman"/>
          <w:color w:val="auto"/>
          <w:spacing w:val="4"/>
          <w:sz w:val="24"/>
          <w:szCs w:val="24"/>
          <w:lang w:val="ru-RU" w:eastAsia="en-US" w:bidi="ar-SA"/>
        </w:rPr>
        <w:t>Чл.</w:t>
      </w:r>
      <w:r w:rsidRPr="000E170C">
        <w:rPr>
          <w:rFonts w:ascii="Times New Roman" w:eastAsia="Times New Roman" w:hAnsi="Times New Roman" w:cs="Times New Roman"/>
          <w:color w:val="auto"/>
          <w:spacing w:val="4"/>
          <w:sz w:val="24"/>
          <w:szCs w:val="24"/>
          <w:lang w:eastAsia="en-US" w:bidi="ar-SA"/>
        </w:rPr>
        <w:t xml:space="preserve"> 26</w:t>
      </w:r>
      <w:r w:rsidRPr="000E170C">
        <w:rPr>
          <w:rFonts w:ascii="Times New Roman" w:eastAsia="Times New Roman" w:hAnsi="Times New Roman" w:cs="Times New Roman"/>
          <w:color w:val="auto"/>
          <w:spacing w:val="4"/>
          <w:sz w:val="24"/>
          <w:szCs w:val="24"/>
          <w:lang w:val="ru-RU" w:eastAsia="en-US" w:bidi="ar-SA"/>
        </w:rPr>
        <w:t xml:space="preserve">. </w:t>
      </w:r>
      <w:r w:rsidRPr="000E170C">
        <w:rPr>
          <w:rFonts w:ascii="Times New Roman" w:eastAsia="Times New Roman" w:hAnsi="Times New Roman" w:cs="Times New Roman"/>
          <w:color w:val="auto"/>
          <w:spacing w:val="4"/>
          <w:sz w:val="24"/>
          <w:szCs w:val="24"/>
          <w:lang w:eastAsia="en-US" w:bidi="ar-SA"/>
        </w:rPr>
        <w:t xml:space="preserve">(1) </w:t>
      </w:r>
      <w:proofErr w:type="gramStart"/>
      <w:r w:rsidRPr="000E170C">
        <w:rPr>
          <w:rFonts w:ascii="Times New Roman" w:eastAsia="Times New Roman" w:hAnsi="Times New Roman" w:cs="Times New Roman"/>
          <w:color w:val="auto"/>
          <w:spacing w:val="4"/>
          <w:sz w:val="24"/>
          <w:szCs w:val="24"/>
          <w:lang w:val="ru-RU" w:eastAsia="en-US" w:bidi="ar-SA"/>
        </w:rPr>
        <w:t>При</w:t>
      </w:r>
      <w:proofErr w:type="gramEnd"/>
      <w:r w:rsidRPr="000E170C">
        <w:rPr>
          <w:rFonts w:ascii="Times New Roman" w:eastAsia="Times New Roman" w:hAnsi="Times New Roman" w:cs="Times New Roman"/>
          <w:color w:val="auto"/>
          <w:spacing w:val="4"/>
          <w:sz w:val="24"/>
          <w:szCs w:val="24"/>
          <w:lang w:val="ru-RU" w:eastAsia="en-US" w:bidi="ar-SA"/>
        </w:rPr>
        <w:t xml:space="preserve"> забава на </w:t>
      </w:r>
      <w:proofErr w:type="spellStart"/>
      <w:r w:rsidRPr="000E170C">
        <w:rPr>
          <w:rFonts w:ascii="Times New Roman" w:eastAsia="Times New Roman" w:hAnsi="Times New Roman" w:cs="Times New Roman"/>
          <w:color w:val="auto"/>
          <w:spacing w:val="4"/>
          <w:sz w:val="24"/>
          <w:szCs w:val="24"/>
          <w:lang w:val="ru-RU" w:eastAsia="en-US" w:bidi="ar-SA"/>
        </w:rPr>
        <w:t>плащането</w:t>
      </w:r>
      <w:proofErr w:type="spellEnd"/>
      <w:r w:rsidRPr="000E170C">
        <w:rPr>
          <w:rFonts w:ascii="Times New Roman" w:eastAsia="Times New Roman" w:hAnsi="Times New Roman" w:cs="Times New Roman"/>
          <w:color w:val="auto"/>
          <w:spacing w:val="4"/>
          <w:sz w:val="24"/>
          <w:szCs w:val="24"/>
          <w:lang w:val="ru-RU" w:eastAsia="en-US" w:bidi="ar-SA"/>
        </w:rPr>
        <w:t xml:space="preserve"> на </w:t>
      </w:r>
      <w:proofErr w:type="spellStart"/>
      <w:r w:rsidRPr="000E170C">
        <w:rPr>
          <w:rFonts w:ascii="Times New Roman" w:eastAsia="Times New Roman" w:hAnsi="Times New Roman" w:cs="Times New Roman"/>
          <w:color w:val="auto"/>
          <w:spacing w:val="4"/>
          <w:sz w:val="24"/>
          <w:szCs w:val="24"/>
          <w:lang w:val="ru-RU" w:eastAsia="en-US" w:bidi="ar-SA"/>
        </w:rPr>
        <w:t>суми</w:t>
      </w:r>
      <w:proofErr w:type="spellEnd"/>
      <w:r w:rsidRPr="000E170C">
        <w:rPr>
          <w:rFonts w:ascii="Times New Roman" w:eastAsia="Times New Roman" w:hAnsi="Times New Roman" w:cs="Times New Roman"/>
          <w:color w:val="auto"/>
          <w:spacing w:val="4"/>
          <w:sz w:val="24"/>
          <w:szCs w:val="24"/>
          <w:lang w:val="ru-RU" w:eastAsia="en-US" w:bidi="ar-SA"/>
        </w:rPr>
        <w:t xml:space="preserve"> по </w:t>
      </w:r>
      <w:proofErr w:type="spellStart"/>
      <w:r w:rsidRPr="000E170C">
        <w:rPr>
          <w:rFonts w:ascii="Times New Roman" w:eastAsia="Times New Roman" w:hAnsi="Times New Roman" w:cs="Times New Roman"/>
          <w:color w:val="auto"/>
          <w:spacing w:val="4"/>
          <w:sz w:val="24"/>
          <w:szCs w:val="24"/>
          <w:lang w:val="ru-RU" w:eastAsia="en-US" w:bidi="ar-SA"/>
        </w:rPr>
        <w:t>настоящия</w:t>
      </w:r>
      <w:proofErr w:type="spellEnd"/>
      <w:r w:rsidRPr="000E170C">
        <w:rPr>
          <w:rFonts w:ascii="Times New Roman" w:eastAsia="Times New Roman" w:hAnsi="Times New Roman" w:cs="Times New Roman"/>
          <w:color w:val="auto"/>
          <w:spacing w:val="4"/>
          <w:sz w:val="24"/>
          <w:szCs w:val="24"/>
          <w:lang w:val="ru-RU" w:eastAsia="en-US" w:bidi="ar-SA"/>
        </w:rPr>
        <w:t xml:space="preserve"> договор, </w:t>
      </w:r>
      <w:proofErr w:type="spellStart"/>
      <w:r w:rsidRPr="000E170C">
        <w:rPr>
          <w:rFonts w:ascii="Times New Roman" w:eastAsia="Times New Roman" w:hAnsi="Times New Roman" w:cs="Times New Roman"/>
          <w:color w:val="auto"/>
          <w:spacing w:val="4"/>
          <w:sz w:val="24"/>
          <w:szCs w:val="24"/>
          <w:lang w:val="ru-RU" w:eastAsia="en-US" w:bidi="ar-SA"/>
        </w:rPr>
        <w:t>неизправната</w:t>
      </w:r>
      <w:proofErr w:type="spellEnd"/>
      <w:r w:rsidRPr="000E170C">
        <w:rPr>
          <w:rFonts w:ascii="Times New Roman" w:eastAsia="Times New Roman" w:hAnsi="Times New Roman" w:cs="Times New Roman"/>
          <w:color w:val="auto"/>
          <w:spacing w:val="4"/>
          <w:sz w:val="24"/>
          <w:szCs w:val="24"/>
          <w:lang w:val="ru-RU" w:eastAsia="en-US" w:bidi="ar-SA"/>
        </w:rPr>
        <w:t xml:space="preserve"> страна </w:t>
      </w:r>
      <w:proofErr w:type="spellStart"/>
      <w:r w:rsidRPr="000E170C">
        <w:rPr>
          <w:rFonts w:ascii="Times New Roman" w:eastAsia="Times New Roman" w:hAnsi="Times New Roman" w:cs="Times New Roman"/>
          <w:color w:val="auto"/>
          <w:spacing w:val="4"/>
          <w:sz w:val="24"/>
          <w:szCs w:val="24"/>
          <w:lang w:val="ru-RU" w:eastAsia="en-US" w:bidi="ar-SA"/>
        </w:rPr>
        <w:t>дължи</w:t>
      </w:r>
      <w:proofErr w:type="spellEnd"/>
      <w:r w:rsidRPr="000E170C">
        <w:rPr>
          <w:rFonts w:ascii="Times New Roman" w:eastAsia="Times New Roman" w:hAnsi="Times New Roman" w:cs="Times New Roman"/>
          <w:color w:val="auto"/>
          <w:spacing w:val="4"/>
          <w:sz w:val="24"/>
          <w:szCs w:val="24"/>
          <w:lang w:val="ru-RU" w:eastAsia="en-US" w:bidi="ar-SA"/>
        </w:rPr>
        <w:t xml:space="preserve"> на </w:t>
      </w:r>
      <w:proofErr w:type="spellStart"/>
      <w:r w:rsidRPr="000E170C">
        <w:rPr>
          <w:rFonts w:ascii="Times New Roman" w:eastAsia="Times New Roman" w:hAnsi="Times New Roman" w:cs="Times New Roman"/>
          <w:color w:val="auto"/>
          <w:spacing w:val="4"/>
          <w:sz w:val="24"/>
          <w:szCs w:val="24"/>
          <w:lang w:val="ru-RU" w:eastAsia="en-US" w:bidi="ar-SA"/>
        </w:rPr>
        <w:t>изправната</w:t>
      </w:r>
      <w:proofErr w:type="spellEnd"/>
      <w:r w:rsidRPr="000E170C">
        <w:rPr>
          <w:rFonts w:ascii="Times New Roman" w:eastAsia="Times New Roman" w:hAnsi="Times New Roman" w:cs="Times New Roman"/>
          <w:color w:val="auto"/>
          <w:spacing w:val="4"/>
          <w:sz w:val="24"/>
          <w:szCs w:val="24"/>
          <w:lang w:val="ru-RU" w:eastAsia="en-US" w:bidi="ar-SA"/>
        </w:rPr>
        <w:t xml:space="preserve"> неустойка в размер на 0,5 % на </w:t>
      </w:r>
      <w:proofErr w:type="spellStart"/>
      <w:r w:rsidRPr="000E170C">
        <w:rPr>
          <w:rFonts w:ascii="Times New Roman" w:eastAsia="Times New Roman" w:hAnsi="Times New Roman" w:cs="Times New Roman"/>
          <w:color w:val="auto"/>
          <w:spacing w:val="4"/>
          <w:sz w:val="24"/>
          <w:szCs w:val="24"/>
          <w:lang w:val="ru-RU" w:eastAsia="en-US" w:bidi="ar-SA"/>
        </w:rPr>
        <w:t>ден</w:t>
      </w:r>
      <w:proofErr w:type="spellEnd"/>
      <w:r w:rsidRPr="000E170C">
        <w:rPr>
          <w:rFonts w:ascii="Times New Roman" w:eastAsia="Times New Roman" w:hAnsi="Times New Roman" w:cs="Times New Roman"/>
          <w:color w:val="auto"/>
          <w:spacing w:val="4"/>
          <w:sz w:val="24"/>
          <w:szCs w:val="24"/>
          <w:lang w:val="ru-RU" w:eastAsia="en-US" w:bidi="ar-SA"/>
        </w:rPr>
        <w:t xml:space="preserve">, но не </w:t>
      </w:r>
      <w:proofErr w:type="spellStart"/>
      <w:r w:rsidRPr="000E170C">
        <w:rPr>
          <w:rFonts w:ascii="Times New Roman" w:eastAsia="Times New Roman" w:hAnsi="Times New Roman" w:cs="Times New Roman"/>
          <w:color w:val="auto"/>
          <w:spacing w:val="4"/>
          <w:sz w:val="24"/>
          <w:szCs w:val="24"/>
          <w:lang w:val="ru-RU" w:eastAsia="en-US" w:bidi="ar-SA"/>
        </w:rPr>
        <w:t>повече</w:t>
      </w:r>
      <w:proofErr w:type="spellEnd"/>
      <w:r w:rsidRPr="000E170C">
        <w:rPr>
          <w:rFonts w:ascii="Times New Roman" w:eastAsia="Times New Roman" w:hAnsi="Times New Roman" w:cs="Times New Roman"/>
          <w:color w:val="auto"/>
          <w:spacing w:val="4"/>
          <w:sz w:val="24"/>
          <w:szCs w:val="24"/>
          <w:lang w:val="ru-RU" w:eastAsia="en-US" w:bidi="ar-SA"/>
        </w:rPr>
        <w:t xml:space="preserve"> от 10% от </w:t>
      </w:r>
      <w:proofErr w:type="spellStart"/>
      <w:r w:rsidRPr="000E170C">
        <w:rPr>
          <w:rFonts w:ascii="Times New Roman" w:eastAsia="Times New Roman" w:hAnsi="Times New Roman" w:cs="Times New Roman"/>
          <w:color w:val="auto"/>
          <w:spacing w:val="4"/>
          <w:sz w:val="24"/>
          <w:szCs w:val="24"/>
          <w:lang w:val="ru-RU" w:eastAsia="en-US" w:bidi="ar-SA"/>
        </w:rPr>
        <w:t>съответната</w:t>
      </w:r>
      <w:proofErr w:type="spellEnd"/>
      <w:r w:rsidRPr="000E170C">
        <w:rPr>
          <w:rFonts w:ascii="Times New Roman" w:eastAsia="Times New Roman" w:hAnsi="Times New Roman" w:cs="Times New Roman"/>
          <w:color w:val="auto"/>
          <w:spacing w:val="4"/>
          <w:sz w:val="24"/>
          <w:szCs w:val="24"/>
          <w:lang w:val="ru-RU"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дължима</w:t>
      </w:r>
      <w:proofErr w:type="spellEnd"/>
      <w:r w:rsidRPr="000E170C">
        <w:rPr>
          <w:rFonts w:ascii="Times New Roman" w:eastAsia="Times New Roman" w:hAnsi="Times New Roman" w:cs="Times New Roman"/>
          <w:color w:val="auto"/>
          <w:spacing w:val="4"/>
          <w:sz w:val="24"/>
          <w:szCs w:val="24"/>
          <w:lang w:val="ru-RU" w:eastAsia="en-US" w:bidi="ar-SA"/>
        </w:rPr>
        <w:t xml:space="preserve"> сума.</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z w:val="24"/>
          <w:szCs w:val="24"/>
          <w:lang w:val="ru-RU" w:eastAsia="en-US" w:bidi="ar-SA"/>
        </w:rPr>
      </w:pPr>
      <w:proofErr w:type="gramStart"/>
      <w:r w:rsidRPr="000E170C">
        <w:rPr>
          <w:rFonts w:ascii="Times New Roman" w:eastAsia="Times New Roman" w:hAnsi="Times New Roman" w:cs="Times New Roman"/>
          <w:color w:val="auto"/>
          <w:sz w:val="24"/>
          <w:szCs w:val="24"/>
          <w:lang w:val="ru-RU" w:eastAsia="en-US" w:bidi="ar-SA"/>
        </w:rPr>
        <w:t>(2)</w:t>
      </w:r>
      <w:r w:rsidRPr="000E170C">
        <w:rPr>
          <w:rFonts w:ascii="Times New Roman" w:eastAsia="Times New Roman" w:hAnsi="Times New Roman" w:cs="Times New Roman"/>
          <w:b/>
          <w:color w:val="auto"/>
          <w:sz w:val="24"/>
          <w:szCs w:val="24"/>
          <w:lang w:val="ru-RU" w:eastAsia="en-US" w:bidi="ar-SA"/>
        </w:rPr>
        <w:t xml:space="preserve"> </w:t>
      </w:r>
      <w:r w:rsidRPr="000E170C">
        <w:rPr>
          <w:rFonts w:ascii="Times New Roman" w:eastAsia="Times New Roman" w:hAnsi="Times New Roman" w:cs="Times New Roman"/>
          <w:color w:val="auto"/>
          <w:sz w:val="24"/>
          <w:szCs w:val="24"/>
          <w:lang w:val="ru-RU" w:eastAsia="en-US" w:bidi="ar-SA"/>
        </w:rPr>
        <w:t xml:space="preserve">При забава на </w:t>
      </w:r>
      <w:proofErr w:type="spellStart"/>
      <w:r w:rsidRPr="000E170C">
        <w:rPr>
          <w:rFonts w:ascii="Times New Roman" w:eastAsia="Times New Roman" w:hAnsi="Times New Roman" w:cs="Times New Roman"/>
          <w:color w:val="auto"/>
          <w:sz w:val="24"/>
          <w:szCs w:val="24"/>
          <w:lang w:val="ru-RU" w:eastAsia="en-US" w:bidi="ar-SA"/>
        </w:rPr>
        <w:t>плащането</w:t>
      </w:r>
      <w:proofErr w:type="spellEnd"/>
      <w:r w:rsidRPr="000E170C">
        <w:rPr>
          <w:rFonts w:ascii="Times New Roman" w:eastAsia="Times New Roman" w:hAnsi="Times New Roman" w:cs="Times New Roman"/>
          <w:color w:val="auto"/>
          <w:sz w:val="24"/>
          <w:szCs w:val="24"/>
          <w:lang w:val="ru-RU" w:eastAsia="en-US" w:bidi="ar-SA"/>
        </w:rPr>
        <w:t xml:space="preserve"> на </w:t>
      </w:r>
      <w:proofErr w:type="spellStart"/>
      <w:r w:rsidRPr="000E170C">
        <w:rPr>
          <w:rFonts w:ascii="Times New Roman" w:eastAsia="Times New Roman" w:hAnsi="Times New Roman" w:cs="Times New Roman"/>
          <w:color w:val="auto"/>
          <w:sz w:val="24"/>
          <w:szCs w:val="24"/>
          <w:lang w:val="ru-RU" w:eastAsia="en-US" w:bidi="ar-SA"/>
        </w:rPr>
        <w:t>суми</w:t>
      </w:r>
      <w:proofErr w:type="spellEnd"/>
      <w:r w:rsidRPr="000E170C">
        <w:rPr>
          <w:rFonts w:ascii="Times New Roman" w:eastAsia="Times New Roman" w:hAnsi="Times New Roman" w:cs="Times New Roman"/>
          <w:color w:val="auto"/>
          <w:sz w:val="24"/>
          <w:szCs w:val="24"/>
          <w:lang w:val="ru-RU" w:eastAsia="en-US" w:bidi="ar-SA"/>
        </w:rPr>
        <w:t xml:space="preserve"> по </w:t>
      </w:r>
      <w:proofErr w:type="spellStart"/>
      <w:r w:rsidRPr="000E170C">
        <w:rPr>
          <w:rFonts w:ascii="Times New Roman" w:eastAsia="Times New Roman" w:hAnsi="Times New Roman" w:cs="Times New Roman"/>
          <w:color w:val="auto"/>
          <w:sz w:val="24"/>
          <w:szCs w:val="24"/>
          <w:lang w:val="ru-RU" w:eastAsia="en-US" w:bidi="ar-SA"/>
        </w:rPr>
        <w:t>настоящия</w:t>
      </w:r>
      <w:proofErr w:type="spellEnd"/>
      <w:r w:rsidRPr="000E170C">
        <w:rPr>
          <w:rFonts w:ascii="Times New Roman" w:eastAsia="Times New Roman" w:hAnsi="Times New Roman" w:cs="Times New Roman"/>
          <w:color w:val="auto"/>
          <w:sz w:val="24"/>
          <w:szCs w:val="24"/>
          <w:lang w:val="ru-RU" w:eastAsia="en-US" w:bidi="ar-SA"/>
        </w:rPr>
        <w:t xml:space="preserve"> договор над 20 дни </w:t>
      </w:r>
      <w:proofErr w:type="spellStart"/>
      <w:r w:rsidRPr="000E170C">
        <w:rPr>
          <w:rFonts w:ascii="Times New Roman" w:eastAsia="Times New Roman" w:hAnsi="Times New Roman" w:cs="Times New Roman"/>
          <w:color w:val="auto"/>
          <w:sz w:val="24"/>
          <w:szCs w:val="24"/>
          <w:lang w:val="ru-RU" w:eastAsia="en-US" w:bidi="ar-SA"/>
        </w:rPr>
        <w:t>изправната</w:t>
      </w:r>
      <w:proofErr w:type="spellEnd"/>
      <w:r w:rsidRPr="000E170C">
        <w:rPr>
          <w:rFonts w:ascii="Times New Roman" w:eastAsia="Times New Roman" w:hAnsi="Times New Roman" w:cs="Times New Roman"/>
          <w:color w:val="auto"/>
          <w:sz w:val="24"/>
          <w:szCs w:val="24"/>
          <w:lang w:val="ru-RU" w:eastAsia="en-US" w:bidi="ar-SA"/>
        </w:rPr>
        <w:t xml:space="preserve"> страна </w:t>
      </w:r>
      <w:proofErr w:type="spellStart"/>
      <w:r w:rsidRPr="000E170C">
        <w:rPr>
          <w:rFonts w:ascii="Times New Roman" w:eastAsia="Times New Roman" w:hAnsi="Times New Roman" w:cs="Times New Roman"/>
          <w:color w:val="auto"/>
          <w:sz w:val="24"/>
          <w:szCs w:val="24"/>
          <w:lang w:val="ru-RU" w:eastAsia="en-US" w:bidi="ar-SA"/>
        </w:rPr>
        <w:t>има</w:t>
      </w:r>
      <w:proofErr w:type="spellEnd"/>
      <w:r w:rsidRPr="000E170C">
        <w:rPr>
          <w:rFonts w:ascii="Times New Roman" w:eastAsia="Times New Roman" w:hAnsi="Times New Roman" w:cs="Times New Roman"/>
          <w:color w:val="auto"/>
          <w:sz w:val="24"/>
          <w:szCs w:val="24"/>
          <w:lang w:val="ru-RU" w:eastAsia="en-US" w:bidi="ar-SA"/>
        </w:rPr>
        <w:t xml:space="preserve"> право да развали договора </w:t>
      </w:r>
      <w:proofErr w:type="spellStart"/>
      <w:r w:rsidRPr="000E170C">
        <w:rPr>
          <w:rFonts w:ascii="Times New Roman" w:eastAsia="Times New Roman" w:hAnsi="Times New Roman" w:cs="Times New Roman"/>
          <w:color w:val="auto"/>
          <w:sz w:val="24"/>
          <w:szCs w:val="24"/>
          <w:lang w:val="ru-RU" w:eastAsia="en-US" w:bidi="ar-SA"/>
        </w:rPr>
        <w:t>едностранно</w:t>
      </w:r>
      <w:proofErr w:type="spellEnd"/>
      <w:r w:rsidRPr="000E170C">
        <w:rPr>
          <w:rFonts w:ascii="Times New Roman" w:eastAsia="Times New Roman" w:hAnsi="Times New Roman" w:cs="Times New Roman"/>
          <w:color w:val="auto"/>
          <w:sz w:val="24"/>
          <w:szCs w:val="24"/>
          <w:lang w:val="ru-RU" w:eastAsia="en-US" w:bidi="ar-SA"/>
        </w:rPr>
        <w:t xml:space="preserve"> без да </w:t>
      </w:r>
      <w:proofErr w:type="spellStart"/>
      <w:r w:rsidRPr="000E170C">
        <w:rPr>
          <w:rFonts w:ascii="Times New Roman" w:eastAsia="Times New Roman" w:hAnsi="Times New Roman" w:cs="Times New Roman"/>
          <w:color w:val="auto"/>
          <w:sz w:val="24"/>
          <w:szCs w:val="24"/>
          <w:lang w:val="ru-RU" w:eastAsia="en-US" w:bidi="ar-SA"/>
        </w:rPr>
        <w:t>дава</w:t>
      </w:r>
      <w:proofErr w:type="spellEnd"/>
      <w:r w:rsidRPr="000E170C">
        <w:rPr>
          <w:rFonts w:ascii="Times New Roman" w:eastAsia="Times New Roman" w:hAnsi="Times New Roman" w:cs="Times New Roman"/>
          <w:color w:val="auto"/>
          <w:sz w:val="24"/>
          <w:szCs w:val="24"/>
          <w:lang w:val="ru-RU" w:eastAsia="en-US" w:bidi="ar-SA"/>
        </w:rPr>
        <w:t xml:space="preserve"> срок за </w:t>
      </w:r>
      <w:proofErr w:type="spellStart"/>
      <w:r w:rsidRPr="000E170C">
        <w:rPr>
          <w:rFonts w:ascii="Times New Roman" w:eastAsia="Times New Roman" w:hAnsi="Times New Roman" w:cs="Times New Roman"/>
          <w:color w:val="auto"/>
          <w:sz w:val="24"/>
          <w:szCs w:val="24"/>
          <w:lang w:val="ru-RU" w:eastAsia="en-US" w:bidi="ar-SA"/>
        </w:rPr>
        <w:t>изпълнение</w:t>
      </w:r>
      <w:proofErr w:type="spellEnd"/>
      <w:r w:rsidRPr="000E170C">
        <w:rPr>
          <w:rFonts w:ascii="Times New Roman" w:eastAsia="Times New Roman" w:hAnsi="Times New Roman" w:cs="Times New Roman"/>
          <w:color w:val="auto"/>
          <w:sz w:val="24"/>
          <w:szCs w:val="24"/>
          <w:lang w:val="ru-RU" w:eastAsia="en-US" w:bidi="ar-SA"/>
        </w:rPr>
        <w:t xml:space="preserve">, </w:t>
      </w:r>
      <w:proofErr w:type="spellStart"/>
      <w:r w:rsidRPr="000E170C">
        <w:rPr>
          <w:rFonts w:ascii="Times New Roman" w:eastAsia="Times New Roman" w:hAnsi="Times New Roman" w:cs="Times New Roman"/>
          <w:color w:val="auto"/>
          <w:sz w:val="24"/>
          <w:szCs w:val="24"/>
          <w:lang w:val="ru-RU" w:eastAsia="en-US" w:bidi="ar-SA"/>
        </w:rPr>
        <w:t>като</w:t>
      </w:r>
      <w:proofErr w:type="spellEnd"/>
      <w:r w:rsidRPr="000E170C">
        <w:rPr>
          <w:rFonts w:ascii="Times New Roman" w:eastAsia="Times New Roman" w:hAnsi="Times New Roman" w:cs="Times New Roman"/>
          <w:color w:val="auto"/>
          <w:sz w:val="24"/>
          <w:szCs w:val="24"/>
          <w:lang w:val="ru-RU" w:eastAsia="en-US" w:bidi="ar-SA"/>
        </w:rPr>
        <w:t xml:space="preserve"> </w:t>
      </w:r>
      <w:proofErr w:type="spellStart"/>
      <w:r w:rsidRPr="000E170C">
        <w:rPr>
          <w:rFonts w:ascii="Times New Roman" w:eastAsia="Times New Roman" w:hAnsi="Times New Roman" w:cs="Times New Roman"/>
          <w:color w:val="auto"/>
          <w:sz w:val="24"/>
          <w:szCs w:val="24"/>
          <w:lang w:val="ru-RU" w:eastAsia="en-US" w:bidi="ar-SA"/>
        </w:rPr>
        <w:t>освен</w:t>
      </w:r>
      <w:proofErr w:type="spellEnd"/>
      <w:r w:rsidRPr="000E170C">
        <w:rPr>
          <w:rFonts w:ascii="Times New Roman" w:eastAsia="Times New Roman" w:hAnsi="Times New Roman" w:cs="Times New Roman"/>
          <w:color w:val="auto"/>
          <w:sz w:val="24"/>
          <w:szCs w:val="24"/>
          <w:lang w:val="ru-RU" w:eastAsia="en-US" w:bidi="ar-SA"/>
        </w:rPr>
        <w:t xml:space="preserve"> </w:t>
      </w:r>
      <w:proofErr w:type="spellStart"/>
      <w:r w:rsidRPr="000E170C">
        <w:rPr>
          <w:rFonts w:ascii="Times New Roman" w:eastAsia="Times New Roman" w:hAnsi="Times New Roman" w:cs="Times New Roman"/>
          <w:color w:val="auto"/>
          <w:sz w:val="24"/>
          <w:szCs w:val="24"/>
          <w:lang w:val="ru-RU" w:eastAsia="en-US" w:bidi="ar-SA"/>
        </w:rPr>
        <w:t>неустойката</w:t>
      </w:r>
      <w:proofErr w:type="spellEnd"/>
      <w:r w:rsidRPr="000E170C">
        <w:rPr>
          <w:rFonts w:ascii="Times New Roman" w:eastAsia="Times New Roman" w:hAnsi="Times New Roman" w:cs="Times New Roman"/>
          <w:color w:val="auto"/>
          <w:sz w:val="24"/>
          <w:szCs w:val="24"/>
          <w:lang w:val="ru-RU" w:eastAsia="en-US" w:bidi="ar-SA"/>
        </w:rPr>
        <w:t xml:space="preserve"> за забава </w:t>
      </w:r>
      <w:proofErr w:type="spellStart"/>
      <w:r w:rsidRPr="000E170C">
        <w:rPr>
          <w:rFonts w:ascii="Times New Roman" w:eastAsia="Times New Roman" w:hAnsi="Times New Roman" w:cs="Times New Roman"/>
          <w:color w:val="auto"/>
          <w:sz w:val="24"/>
          <w:szCs w:val="24"/>
          <w:lang w:val="ru-RU" w:eastAsia="en-US" w:bidi="ar-SA"/>
        </w:rPr>
        <w:t>има</w:t>
      </w:r>
      <w:proofErr w:type="spellEnd"/>
      <w:r w:rsidRPr="000E170C">
        <w:rPr>
          <w:rFonts w:ascii="Times New Roman" w:eastAsia="Times New Roman" w:hAnsi="Times New Roman" w:cs="Times New Roman"/>
          <w:color w:val="auto"/>
          <w:sz w:val="24"/>
          <w:szCs w:val="24"/>
          <w:lang w:val="ru-RU" w:eastAsia="en-US" w:bidi="ar-SA"/>
        </w:rPr>
        <w:t xml:space="preserve"> право да </w:t>
      </w:r>
      <w:proofErr w:type="spellStart"/>
      <w:r w:rsidRPr="000E170C">
        <w:rPr>
          <w:rFonts w:ascii="Times New Roman" w:eastAsia="Times New Roman" w:hAnsi="Times New Roman" w:cs="Times New Roman"/>
          <w:color w:val="auto"/>
          <w:sz w:val="24"/>
          <w:szCs w:val="24"/>
          <w:lang w:val="ru-RU" w:eastAsia="en-US" w:bidi="ar-SA"/>
        </w:rPr>
        <w:t>претендира</w:t>
      </w:r>
      <w:proofErr w:type="spellEnd"/>
      <w:r w:rsidRPr="000E170C">
        <w:rPr>
          <w:rFonts w:ascii="Times New Roman" w:eastAsia="Times New Roman" w:hAnsi="Times New Roman" w:cs="Times New Roman"/>
          <w:color w:val="auto"/>
          <w:sz w:val="24"/>
          <w:szCs w:val="24"/>
          <w:lang w:val="ru-RU" w:eastAsia="en-US" w:bidi="ar-SA"/>
        </w:rPr>
        <w:t xml:space="preserve"> и неустойка за </w:t>
      </w:r>
      <w:proofErr w:type="spellStart"/>
      <w:r w:rsidRPr="000E170C">
        <w:rPr>
          <w:rFonts w:ascii="Times New Roman" w:eastAsia="Times New Roman" w:hAnsi="Times New Roman" w:cs="Times New Roman"/>
          <w:color w:val="auto"/>
          <w:sz w:val="24"/>
          <w:szCs w:val="24"/>
          <w:lang w:val="ru-RU" w:eastAsia="en-US" w:bidi="ar-SA"/>
        </w:rPr>
        <w:t>неизпълнение</w:t>
      </w:r>
      <w:proofErr w:type="spellEnd"/>
      <w:r w:rsidRPr="000E170C">
        <w:rPr>
          <w:rFonts w:ascii="Times New Roman" w:eastAsia="Times New Roman" w:hAnsi="Times New Roman" w:cs="Times New Roman"/>
          <w:color w:val="auto"/>
          <w:sz w:val="24"/>
          <w:szCs w:val="24"/>
          <w:lang w:val="ru-RU" w:eastAsia="en-US" w:bidi="ar-SA"/>
        </w:rPr>
        <w:t xml:space="preserve"> в размер на 10 % от </w:t>
      </w:r>
      <w:proofErr w:type="spellStart"/>
      <w:r w:rsidRPr="000E170C">
        <w:rPr>
          <w:rFonts w:ascii="Times New Roman" w:eastAsia="Times New Roman" w:hAnsi="Times New Roman" w:cs="Times New Roman"/>
          <w:color w:val="auto"/>
          <w:sz w:val="24"/>
          <w:szCs w:val="24"/>
          <w:lang w:val="ru-RU" w:eastAsia="en-US" w:bidi="ar-SA"/>
        </w:rPr>
        <w:t>цената</w:t>
      </w:r>
      <w:proofErr w:type="spellEnd"/>
      <w:r w:rsidRPr="000E170C">
        <w:rPr>
          <w:rFonts w:ascii="Times New Roman" w:eastAsia="Times New Roman" w:hAnsi="Times New Roman" w:cs="Times New Roman"/>
          <w:color w:val="auto"/>
          <w:sz w:val="24"/>
          <w:szCs w:val="24"/>
          <w:lang w:val="ru-RU" w:eastAsia="en-US" w:bidi="ar-SA"/>
        </w:rPr>
        <w:t xml:space="preserve"> по чл. 3</w:t>
      </w:r>
      <w:r w:rsidRPr="000E170C">
        <w:rPr>
          <w:rFonts w:ascii="Times New Roman" w:eastAsia="Times New Roman" w:hAnsi="Times New Roman" w:cs="Times New Roman"/>
          <w:color w:val="auto"/>
          <w:sz w:val="24"/>
          <w:szCs w:val="24"/>
          <w:lang w:eastAsia="en-US" w:bidi="ar-SA"/>
        </w:rPr>
        <w:t>,</w:t>
      </w:r>
      <w:r w:rsidRPr="000E170C">
        <w:rPr>
          <w:rFonts w:ascii="Times New Roman" w:eastAsia="Times New Roman" w:hAnsi="Times New Roman" w:cs="Times New Roman"/>
          <w:color w:val="auto"/>
          <w:sz w:val="24"/>
          <w:szCs w:val="24"/>
          <w:lang w:val="ru-RU" w:eastAsia="en-US" w:bidi="ar-SA"/>
        </w:rPr>
        <w:t xml:space="preserve"> ал. 5 от </w:t>
      </w:r>
      <w:proofErr w:type="spellStart"/>
      <w:r w:rsidRPr="000E170C">
        <w:rPr>
          <w:rFonts w:ascii="Times New Roman" w:eastAsia="Times New Roman" w:hAnsi="Times New Roman" w:cs="Times New Roman"/>
          <w:color w:val="auto"/>
          <w:sz w:val="24"/>
          <w:szCs w:val="24"/>
          <w:lang w:val="ru-RU" w:eastAsia="en-US" w:bidi="ar-SA"/>
        </w:rPr>
        <w:t>настоящия</w:t>
      </w:r>
      <w:proofErr w:type="spellEnd"/>
      <w:r w:rsidRPr="000E170C">
        <w:rPr>
          <w:rFonts w:ascii="Times New Roman" w:eastAsia="Times New Roman" w:hAnsi="Times New Roman" w:cs="Times New Roman"/>
          <w:color w:val="auto"/>
          <w:sz w:val="24"/>
          <w:szCs w:val="24"/>
          <w:lang w:val="ru-RU" w:eastAsia="en-US" w:bidi="ar-SA"/>
        </w:rPr>
        <w:t xml:space="preserve"> договор.</w:t>
      </w:r>
      <w:proofErr w:type="gramEnd"/>
    </w:p>
    <w:p w:rsidR="000E170C" w:rsidRPr="000E170C" w:rsidRDefault="000E170C" w:rsidP="000E170C">
      <w:pPr>
        <w:widowControl w:val="0"/>
        <w:shd w:val="clear" w:color="auto" w:fill="FFFFFF"/>
        <w:tabs>
          <w:tab w:val="left" w:pos="331"/>
        </w:tabs>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4"/>
          <w:szCs w:val="24"/>
          <w:lang w:val="ru-RU" w:eastAsia="en-US" w:bidi="ar-SA"/>
        </w:rPr>
      </w:pPr>
      <w:r w:rsidRPr="000E170C">
        <w:rPr>
          <w:rFonts w:ascii="Times New Roman" w:eastAsia="Times New Roman" w:hAnsi="Times New Roman" w:cs="Times New Roman"/>
          <w:b/>
          <w:color w:val="auto"/>
          <w:spacing w:val="4"/>
          <w:sz w:val="24"/>
          <w:szCs w:val="24"/>
          <w:lang w:eastAsia="en-US" w:bidi="ar-SA"/>
        </w:rPr>
        <w:t xml:space="preserve">Х. </w:t>
      </w:r>
      <w:r w:rsidRPr="000E170C">
        <w:rPr>
          <w:rFonts w:ascii="Times New Roman" w:eastAsia="Times New Roman" w:hAnsi="Times New Roman" w:cs="Times New Roman"/>
          <w:b/>
          <w:color w:val="auto"/>
          <w:spacing w:val="4"/>
          <w:sz w:val="24"/>
          <w:szCs w:val="24"/>
          <w:lang w:val="en-US" w:eastAsia="en-US" w:bidi="ar-SA"/>
        </w:rPr>
        <w:t>ПРЕКРАТЯВАНЕ И РАЗВАЛЯНЕ НА ДОГОВОРА</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val="ru-RU" w:eastAsia="en-US" w:bidi="ar-SA"/>
        </w:rPr>
      </w:pPr>
      <w:r w:rsidRPr="000E170C">
        <w:rPr>
          <w:rFonts w:ascii="Times New Roman" w:eastAsia="Times New Roman" w:hAnsi="Times New Roman" w:cs="Times New Roman"/>
          <w:color w:val="auto"/>
          <w:spacing w:val="4"/>
          <w:sz w:val="24"/>
          <w:szCs w:val="24"/>
          <w:lang w:val="ru-RU" w:eastAsia="en-US" w:bidi="ar-SA"/>
        </w:rPr>
        <w:t xml:space="preserve"> </w:t>
      </w:r>
      <w:r w:rsidRPr="000E170C">
        <w:rPr>
          <w:rFonts w:ascii="Times New Roman" w:eastAsia="Times New Roman" w:hAnsi="Times New Roman" w:cs="Times New Roman"/>
          <w:color w:val="auto"/>
          <w:spacing w:val="4"/>
          <w:sz w:val="24"/>
          <w:szCs w:val="24"/>
          <w:lang w:eastAsia="en-US" w:bidi="ar-SA"/>
        </w:rPr>
        <w:t xml:space="preserve">Чл. 27. </w:t>
      </w:r>
      <w:r w:rsidRPr="000E170C">
        <w:rPr>
          <w:rFonts w:ascii="Times New Roman" w:eastAsia="Times New Roman" w:hAnsi="Times New Roman" w:cs="Times New Roman"/>
          <w:color w:val="auto"/>
          <w:sz w:val="24"/>
          <w:szCs w:val="24"/>
          <w:lang w:eastAsia="en-US" w:bidi="ar-SA"/>
        </w:rPr>
        <w:t>Договорът се прекратява:</w:t>
      </w:r>
    </w:p>
    <w:p w:rsidR="000E170C" w:rsidRPr="000E170C" w:rsidRDefault="000E170C" w:rsidP="000E170C">
      <w:pPr>
        <w:numPr>
          <w:ilvl w:val="1"/>
          <w:numId w:val="14"/>
        </w:numPr>
        <w:tabs>
          <w:tab w:val="left" w:pos="360"/>
          <w:tab w:val="left" w:pos="540"/>
          <w:tab w:val="left" w:pos="900"/>
          <w:tab w:val="left" w:pos="1080"/>
        </w:tabs>
        <w:suppressAutoHyphens w:val="0"/>
        <w:spacing w:line="240" w:lineRule="auto"/>
        <w:ind w:left="0"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 с изтичане на срока му; </w:t>
      </w:r>
    </w:p>
    <w:p w:rsidR="000E170C" w:rsidRPr="000E170C" w:rsidRDefault="000E170C" w:rsidP="000E170C">
      <w:pPr>
        <w:numPr>
          <w:ilvl w:val="1"/>
          <w:numId w:val="14"/>
        </w:numPr>
        <w:tabs>
          <w:tab w:val="left" w:pos="360"/>
          <w:tab w:val="left" w:pos="540"/>
          <w:tab w:val="left" w:pos="900"/>
          <w:tab w:val="left" w:pos="1080"/>
        </w:tabs>
        <w:suppressAutoHyphens w:val="0"/>
        <w:spacing w:line="240" w:lineRule="auto"/>
        <w:ind w:left="0"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 по взаимно съгласие на страните, изразено в писмена форма;</w:t>
      </w:r>
    </w:p>
    <w:p w:rsidR="000E170C" w:rsidRPr="000E170C" w:rsidRDefault="000E170C" w:rsidP="000E170C">
      <w:pPr>
        <w:numPr>
          <w:ilvl w:val="1"/>
          <w:numId w:val="14"/>
        </w:numPr>
        <w:tabs>
          <w:tab w:val="left" w:pos="360"/>
          <w:tab w:val="left" w:pos="540"/>
          <w:tab w:val="left" w:pos="900"/>
          <w:tab w:val="left" w:pos="1080"/>
        </w:tabs>
        <w:suppressAutoHyphens w:val="0"/>
        <w:spacing w:line="240" w:lineRule="auto"/>
        <w:ind w:left="0"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 </w:t>
      </w:r>
      <w:r w:rsidRPr="000E170C">
        <w:rPr>
          <w:rFonts w:ascii="Times New Roman" w:eastAsia="Times New Roman" w:hAnsi="Times New Roman" w:cs="Times New Roman"/>
          <w:color w:val="auto"/>
          <w:spacing w:val="4"/>
          <w:sz w:val="24"/>
          <w:szCs w:val="24"/>
          <w:lang w:eastAsia="en-US" w:bidi="ar-SA"/>
        </w:rPr>
        <w:t>едностранно от ЗАСТРАХОВАНИЯ при виновно неизпълнение от страна на ЗАСТРАХОВАТЕЛЯ</w:t>
      </w:r>
      <w:r w:rsidRPr="000E170C">
        <w:rPr>
          <w:rFonts w:ascii="Times New Roman" w:eastAsia="Times New Roman" w:hAnsi="Times New Roman" w:cs="Times New Roman"/>
          <w:b/>
          <w:color w:val="auto"/>
          <w:spacing w:val="4"/>
          <w:sz w:val="24"/>
          <w:szCs w:val="24"/>
          <w:lang w:eastAsia="en-US" w:bidi="ar-SA"/>
        </w:rPr>
        <w:t xml:space="preserve"> </w:t>
      </w:r>
      <w:r w:rsidRPr="000E170C">
        <w:rPr>
          <w:rFonts w:ascii="Times New Roman" w:eastAsia="Times New Roman" w:hAnsi="Times New Roman" w:cs="Times New Roman"/>
          <w:color w:val="auto"/>
          <w:spacing w:val="4"/>
          <w:sz w:val="24"/>
          <w:szCs w:val="24"/>
          <w:lang w:eastAsia="en-US" w:bidi="ar-SA"/>
        </w:rPr>
        <w:t>на задълженията му по договора в уговорените срокове;</w:t>
      </w:r>
    </w:p>
    <w:p w:rsidR="000E170C" w:rsidRPr="000E170C" w:rsidRDefault="000E170C" w:rsidP="000E170C">
      <w:pPr>
        <w:numPr>
          <w:ilvl w:val="1"/>
          <w:numId w:val="14"/>
        </w:numPr>
        <w:tabs>
          <w:tab w:val="left" w:pos="360"/>
          <w:tab w:val="left" w:pos="540"/>
          <w:tab w:val="left" w:pos="900"/>
          <w:tab w:val="left" w:pos="1080"/>
        </w:tabs>
        <w:suppressAutoHyphens w:val="0"/>
        <w:spacing w:line="240" w:lineRule="auto"/>
        <w:ind w:left="0" w:firstLine="720"/>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z w:val="24"/>
          <w:szCs w:val="24"/>
          <w:lang w:eastAsia="en-US" w:bidi="ar-SA"/>
        </w:rPr>
        <w:t xml:space="preserve"> при възникване на нормативни предпоставки - отнемане на лицензи, прекратяване на някоя от страните или обявяването й в несъстоятелност и/или ликвидация. </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8"/>
          <w:szCs w:val="28"/>
          <w:lang w:val="en-US" w:eastAsia="en-US" w:bidi="ar-SA"/>
        </w:rPr>
      </w:pPr>
      <w:r w:rsidRPr="000E170C">
        <w:rPr>
          <w:rFonts w:ascii="Times New Roman" w:eastAsia="Times New Roman" w:hAnsi="Times New Roman" w:cs="Times New Roman"/>
          <w:color w:val="auto"/>
          <w:spacing w:val="4"/>
          <w:sz w:val="24"/>
          <w:szCs w:val="24"/>
          <w:lang w:val="ru-RU" w:eastAsia="en-US" w:bidi="ar-SA"/>
        </w:rPr>
        <w:t xml:space="preserve">Чл. </w:t>
      </w:r>
      <w:r w:rsidRPr="000E170C">
        <w:rPr>
          <w:rFonts w:ascii="Times New Roman" w:eastAsia="Times New Roman" w:hAnsi="Times New Roman" w:cs="Times New Roman"/>
          <w:color w:val="auto"/>
          <w:spacing w:val="4"/>
          <w:sz w:val="24"/>
          <w:szCs w:val="24"/>
          <w:lang w:eastAsia="en-US" w:bidi="ar-SA"/>
        </w:rPr>
        <w:t>28</w:t>
      </w:r>
      <w:r w:rsidRPr="000E170C">
        <w:rPr>
          <w:rFonts w:ascii="Times New Roman" w:eastAsia="Times New Roman" w:hAnsi="Times New Roman" w:cs="Times New Roman"/>
          <w:color w:val="auto"/>
          <w:spacing w:val="4"/>
          <w:sz w:val="24"/>
          <w:szCs w:val="24"/>
          <w:lang w:val="ru-RU"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Извън</w:t>
      </w:r>
      <w:proofErr w:type="spellEnd"/>
      <w:r w:rsidRPr="000E170C">
        <w:rPr>
          <w:rFonts w:ascii="Times New Roman" w:eastAsia="Times New Roman" w:hAnsi="Times New Roman" w:cs="Times New Roman"/>
          <w:color w:val="auto"/>
          <w:spacing w:val="4"/>
          <w:sz w:val="24"/>
          <w:szCs w:val="24"/>
          <w:lang w:val="ru-RU"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случаите</w:t>
      </w:r>
      <w:proofErr w:type="spellEnd"/>
      <w:r w:rsidRPr="000E170C">
        <w:rPr>
          <w:rFonts w:ascii="Times New Roman" w:eastAsia="Times New Roman" w:hAnsi="Times New Roman" w:cs="Times New Roman"/>
          <w:color w:val="auto"/>
          <w:spacing w:val="4"/>
          <w:sz w:val="24"/>
          <w:szCs w:val="24"/>
          <w:lang w:val="ru-RU" w:eastAsia="en-US" w:bidi="ar-SA"/>
        </w:rPr>
        <w:t xml:space="preserve"> по чл. 26, ал. 2</w:t>
      </w:r>
      <w:r w:rsidRPr="000E170C">
        <w:rPr>
          <w:rFonts w:ascii="Times New Roman" w:eastAsia="Times New Roman" w:hAnsi="Times New Roman" w:cs="Times New Roman"/>
          <w:color w:val="auto"/>
          <w:spacing w:val="4"/>
          <w:sz w:val="24"/>
          <w:szCs w:val="24"/>
          <w:lang w:eastAsia="en-US" w:bidi="ar-SA"/>
        </w:rPr>
        <w:t xml:space="preserve"> </w:t>
      </w:r>
      <w:r w:rsidRPr="000E170C">
        <w:rPr>
          <w:rFonts w:ascii="Times New Roman" w:eastAsia="Times New Roman" w:hAnsi="Times New Roman" w:cs="Times New Roman"/>
          <w:color w:val="auto"/>
          <w:spacing w:val="4"/>
          <w:sz w:val="24"/>
          <w:szCs w:val="24"/>
          <w:lang w:val="ru-RU" w:eastAsia="en-US" w:bidi="ar-SA"/>
        </w:rPr>
        <w:t xml:space="preserve">от </w:t>
      </w:r>
      <w:proofErr w:type="spellStart"/>
      <w:r w:rsidRPr="000E170C">
        <w:rPr>
          <w:rFonts w:ascii="Times New Roman" w:eastAsia="Times New Roman" w:hAnsi="Times New Roman" w:cs="Times New Roman"/>
          <w:color w:val="auto"/>
          <w:spacing w:val="4"/>
          <w:sz w:val="24"/>
          <w:szCs w:val="24"/>
          <w:lang w:val="ru-RU" w:eastAsia="en-US" w:bidi="ar-SA"/>
        </w:rPr>
        <w:t>настоящият</w:t>
      </w:r>
      <w:proofErr w:type="spellEnd"/>
      <w:r w:rsidRPr="000E170C">
        <w:rPr>
          <w:rFonts w:ascii="Times New Roman" w:eastAsia="Times New Roman" w:hAnsi="Times New Roman" w:cs="Times New Roman"/>
          <w:color w:val="auto"/>
          <w:spacing w:val="4"/>
          <w:sz w:val="24"/>
          <w:szCs w:val="24"/>
          <w:lang w:val="ru-RU" w:eastAsia="en-US" w:bidi="ar-SA"/>
        </w:rPr>
        <w:t xml:space="preserve"> договор, </w:t>
      </w:r>
      <w:proofErr w:type="spellStart"/>
      <w:r w:rsidRPr="000E170C">
        <w:rPr>
          <w:rFonts w:ascii="Times New Roman" w:eastAsia="Times New Roman" w:hAnsi="Times New Roman" w:cs="Times New Roman"/>
          <w:color w:val="auto"/>
          <w:spacing w:val="4"/>
          <w:sz w:val="24"/>
          <w:szCs w:val="24"/>
          <w:lang w:val="ru-RU" w:eastAsia="en-US" w:bidi="ar-SA"/>
        </w:rPr>
        <w:t>същият</w:t>
      </w:r>
      <w:proofErr w:type="spellEnd"/>
      <w:r w:rsidRPr="000E170C">
        <w:rPr>
          <w:rFonts w:ascii="Times New Roman" w:eastAsia="Times New Roman" w:hAnsi="Times New Roman" w:cs="Times New Roman"/>
          <w:color w:val="auto"/>
          <w:spacing w:val="4"/>
          <w:sz w:val="24"/>
          <w:szCs w:val="24"/>
          <w:lang w:val="ru-RU"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може</w:t>
      </w:r>
      <w:proofErr w:type="spellEnd"/>
      <w:r w:rsidRPr="000E170C">
        <w:rPr>
          <w:rFonts w:ascii="Times New Roman" w:eastAsia="Times New Roman" w:hAnsi="Times New Roman" w:cs="Times New Roman"/>
          <w:color w:val="auto"/>
          <w:spacing w:val="4"/>
          <w:sz w:val="24"/>
          <w:szCs w:val="24"/>
          <w:lang w:val="ru-RU" w:eastAsia="en-US" w:bidi="ar-SA"/>
        </w:rPr>
        <w:t xml:space="preserve"> да </w:t>
      </w:r>
      <w:proofErr w:type="spellStart"/>
      <w:r w:rsidRPr="000E170C">
        <w:rPr>
          <w:rFonts w:ascii="Times New Roman" w:eastAsia="Times New Roman" w:hAnsi="Times New Roman" w:cs="Times New Roman"/>
          <w:color w:val="auto"/>
          <w:spacing w:val="4"/>
          <w:sz w:val="24"/>
          <w:szCs w:val="24"/>
          <w:lang w:val="ru-RU" w:eastAsia="en-US" w:bidi="ar-SA"/>
        </w:rPr>
        <w:t>бъде</w:t>
      </w:r>
      <w:proofErr w:type="spellEnd"/>
      <w:r w:rsidRPr="000E170C">
        <w:rPr>
          <w:rFonts w:ascii="Times New Roman" w:eastAsia="Times New Roman" w:hAnsi="Times New Roman" w:cs="Times New Roman"/>
          <w:color w:val="auto"/>
          <w:spacing w:val="4"/>
          <w:sz w:val="24"/>
          <w:szCs w:val="24"/>
          <w:lang w:val="ru-RU" w:eastAsia="en-US" w:bidi="ar-SA"/>
        </w:rPr>
        <w:t xml:space="preserve"> развален за </w:t>
      </w:r>
      <w:proofErr w:type="spellStart"/>
      <w:r w:rsidRPr="000E170C">
        <w:rPr>
          <w:rFonts w:ascii="Times New Roman" w:eastAsia="Times New Roman" w:hAnsi="Times New Roman" w:cs="Times New Roman"/>
          <w:color w:val="auto"/>
          <w:spacing w:val="4"/>
          <w:sz w:val="24"/>
          <w:szCs w:val="24"/>
          <w:lang w:val="ru-RU" w:eastAsia="en-US" w:bidi="ar-SA"/>
        </w:rPr>
        <w:t>неизпълнение</w:t>
      </w:r>
      <w:proofErr w:type="spellEnd"/>
      <w:r w:rsidRPr="000E170C">
        <w:rPr>
          <w:rFonts w:ascii="Times New Roman" w:eastAsia="Times New Roman" w:hAnsi="Times New Roman" w:cs="Times New Roman"/>
          <w:color w:val="auto"/>
          <w:spacing w:val="4"/>
          <w:sz w:val="24"/>
          <w:szCs w:val="24"/>
          <w:lang w:val="ru-RU" w:eastAsia="en-US" w:bidi="ar-SA"/>
        </w:rPr>
        <w:t xml:space="preserve"> на </w:t>
      </w:r>
      <w:proofErr w:type="spellStart"/>
      <w:r w:rsidRPr="000E170C">
        <w:rPr>
          <w:rFonts w:ascii="Times New Roman" w:eastAsia="Times New Roman" w:hAnsi="Times New Roman" w:cs="Times New Roman"/>
          <w:color w:val="auto"/>
          <w:spacing w:val="4"/>
          <w:sz w:val="24"/>
          <w:szCs w:val="24"/>
          <w:lang w:val="ru-RU" w:eastAsia="en-US" w:bidi="ar-SA"/>
        </w:rPr>
        <w:t>други</w:t>
      </w:r>
      <w:proofErr w:type="spellEnd"/>
      <w:r w:rsidRPr="000E170C">
        <w:rPr>
          <w:rFonts w:ascii="Times New Roman" w:eastAsia="Times New Roman" w:hAnsi="Times New Roman" w:cs="Times New Roman"/>
          <w:color w:val="auto"/>
          <w:spacing w:val="4"/>
          <w:sz w:val="24"/>
          <w:szCs w:val="24"/>
          <w:lang w:val="ru-RU" w:eastAsia="en-US" w:bidi="ar-SA"/>
        </w:rPr>
        <w:t xml:space="preserve"> </w:t>
      </w:r>
      <w:proofErr w:type="spellStart"/>
      <w:r w:rsidRPr="000E170C">
        <w:rPr>
          <w:rFonts w:ascii="Times New Roman" w:eastAsia="Times New Roman" w:hAnsi="Times New Roman" w:cs="Times New Roman"/>
          <w:color w:val="auto"/>
          <w:spacing w:val="4"/>
          <w:sz w:val="24"/>
          <w:szCs w:val="24"/>
          <w:lang w:val="ru-RU" w:eastAsia="en-US" w:bidi="ar-SA"/>
        </w:rPr>
        <w:t>задължения</w:t>
      </w:r>
      <w:proofErr w:type="spellEnd"/>
      <w:r w:rsidRPr="000E170C">
        <w:rPr>
          <w:rFonts w:ascii="Times New Roman" w:eastAsia="Times New Roman" w:hAnsi="Times New Roman" w:cs="Times New Roman"/>
          <w:color w:val="auto"/>
          <w:spacing w:val="4"/>
          <w:sz w:val="24"/>
          <w:szCs w:val="24"/>
          <w:lang w:val="ru-RU" w:eastAsia="en-US" w:bidi="ar-SA"/>
        </w:rPr>
        <w:t xml:space="preserve"> на </w:t>
      </w:r>
      <w:proofErr w:type="spellStart"/>
      <w:r w:rsidRPr="000E170C">
        <w:rPr>
          <w:rFonts w:ascii="Times New Roman" w:eastAsia="Times New Roman" w:hAnsi="Times New Roman" w:cs="Times New Roman"/>
          <w:color w:val="auto"/>
          <w:spacing w:val="4"/>
          <w:sz w:val="24"/>
          <w:szCs w:val="24"/>
          <w:lang w:val="ru-RU" w:eastAsia="en-US" w:bidi="ar-SA"/>
        </w:rPr>
        <w:t>страните</w:t>
      </w:r>
      <w:proofErr w:type="spellEnd"/>
      <w:r w:rsidRPr="000E170C">
        <w:rPr>
          <w:rFonts w:ascii="Times New Roman" w:eastAsia="Times New Roman" w:hAnsi="Times New Roman" w:cs="Times New Roman"/>
          <w:color w:val="auto"/>
          <w:spacing w:val="4"/>
          <w:sz w:val="24"/>
          <w:szCs w:val="24"/>
          <w:lang w:val="ru-RU" w:eastAsia="en-US" w:bidi="ar-SA"/>
        </w:rPr>
        <w:t xml:space="preserve"> по него при </w:t>
      </w:r>
      <w:proofErr w:type="spellStart"/>
      <w:r w:rsidRPr="000E170C">
        <w:rPr>
          <w:rFonts w:ascii="Times New Roman" w:eastAsia="Times New Roman" w:hAnsi="Times New Roman" w:cs="Times New Roman"/>
          <w:color w:val="auto"/>
          <w:spacing w:val="4"/>
          <w:sz w:val="24"/>
          <w:szCs w:val="24"/>
          <w:lang w:val="ru-RU" w:eastAsia="en-US" w:bidi="ar-SA"/>
        </w:rPr>
        <w:t>условията</w:t>
      </w:r>
      <w:proofErr w:type="spellEnd"/>
      <w:r w:rsidRPr="000E170C">
        <w:rPr>
          <w:rFonts w:ascii="Times New Roman" w:eastAsia="Times New Roman" w:hAnsi="Times New Roman" w:cs="Times New Roman"/>
          <w:color w:val="auto"/>
          <w:spacing w:val="4"/>
          <w:sz w:val="24"/>
          <w:szCs w:val="24"/>
          <w:lang w:val="ru-RU" w:eastAsia="en-US" w:bidi="ar-SA"/>
        </w:rPr>
        <w:t xml:space="preserve"> и по </w:t>
      </w:r>
      <w:proofErr w:type="spellStart"/>
      <w:proofErr w:type="gramStart"/>
      <w:r w:rsidRPr="000E170C">
        <w:rPr>
          <w:rFonts w:ascii="Times New Roman" w:eastAsia="Times New Roman" w:hAnsi="Times New Roman" w:cs="Times New Roman"/>
          <w:color w:val="auto"/>
          <w:spacing w:val="4"/>
          <w:sz w:val="24"/>
          <w:szCs w:val="24"/>
          <w:lang w:val="ru-RU" w:eastAsia="en-US" w:bidi="ar-SA"/>
        </w:rPr>
        <w:t>реда</w:t>
      </w:r>
      <w:proofErr w:type="spellEnd"/>
      <w:r w:rsidRPr="000E170C">
        <w:rPr>
          <w:rFonts w:ascii="Times New Roman" w:eastAsia="Times New Roman" w:hAnsi="Times New Roman" w:cs="Times New Roman"/>
          <w:color w:val="auto"/>
          <w:spacing w:val="4"/>
          <w:sz w:val="24"/>
          <w:szCs w:val="24"/>
          <w:lang w:val="ru-RU" w:eastAsia="en-US" w:bidi="ar-SA"/>
        </w:rPr>
        <w:t xml:space="preserve"> на</w:t>
      </w:r>
      <w:proofErr w:type="gramEnd"/>
      <w:r w:rsidRPr="000E170C">
        <w:rPr>
          <w:rFonts w:ascii="Times New Roman" w:eastAsia="Times New Roman" w:hAnsi="Times New Roman" w:cs="Times New Roman"/>
          <w:color w:val="auto"/>
          <w:spacing w:val="4"/>
          <w:sz w:val="24"/>
          <w:szCs w:val="24"/>
          <w:lang w:val="ru-RU" w:eastAsia="en-US" w:bidi="ar-SA"/>
        </w:rPr>
        <w:t xml:space="preserve"> чл. 87 от Закона за </w:t>
      </w:r>
      <w:proofErr w:type="spellStart"/>
      <w:r w:rsidRPr="000E170C">
        <w:rPr>
          <w:rFonts w:ascii="Times New Roman" w:eastAsia="Times New Roman" w:hAnsi="Times New Roman" w:cs="Times New Roman"/>
          <w:color w:val="auto"/>
          <w:spacing w:val="4"/>
          <w:sz w:val="24"/>
          <w:szCs w:val="24"/>
          <w:lang w:val="ru-RU" w:eastAsia="en-US" w:bidi="ar-SA"/>
        </w:rPr>
        <w:t>задълженията</w:t>
      </w:r>
      <w:proofErr w:type="spellEnd"/>
      <w:r w:rsidRPr="000E170C">
        <w:rPr>
          <w:rFonts w:ascii="Times New Roman" w:eastAsia="Times New Roman" w:hAnsi="Times New Roman" w:cs="Times New Roman"/>
          <w:color w:val="auto"/>
          <w:spacing w:val="4"/>
          <w:sz w:val="24"/>
          <w:szCs w:val="24"/>
          <w:lang w:val="ru-RU" w:eastAsia="en-US" w:bidi="ar-SA"/>
        </w:rPr>
        <w:t xml:space="preserve"> и договорите.</w:t>
      </w:r>
    </w:p>
    <w:p w:rsidR="000E170C" w:rsidRPr="000E170C" w:rsidRDefault="000E170C" w:rsidP="000E170C">
      <w:pPr>
        <w:widowControl w:val="0"/>
        <w:shd w:val="clear" w:color="auto" w:fill="FFFFFF"/>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4"/>
          <w:szCs w:val="24"/>
          <w:lang w:eastAsia="en-US" w:bidi="ar-SA"/>
        </w:rPr>
      </w:pPr>
    </w:p>
    <w:p w:rsidR="000E170C" w:rsidRPr="000E170C" w:rsidRDefault="000E170C" w:rsidP="000E170C">
      <w:pPr>
        <w:widowControl w:val="0"/>
        <w:shd w:val="clear" w:color="auto" w:fill="FFFFFF"/>
        <w:suppressAutoHyphens w:val="0"/>
        <w:autoSpaceDE w:val="0"/>
        <w:autoSpaceDN w:val="0"/>
        <w:adjustRightInd w:val="0"/>
        <w:spacing w:after="120" w:line="240" w:lineRule="auto"/>
        <w:jc w:val="center"/>
        <w:rPr>
          <w:rFonts w:ascii="Times New Roman" w:eastAsia="Times New Roman" w:hAnsi="Times New Roman" w:cs="Times New Roman"/>
          <w:b/>
          <w:color w:val="auto"/>
          <w:spacing w:val="4"/>
          <w:sz w:val="24"/>
          <w:szCs w:val="24"/>
          <w:lang w:val="en-US" w:eastAsia="en-US" w:bidi="ar-SA"/>
        </w:rPr>
      </w:pPr>
      <w:r w:rsidRPr="000E170C">
        <w:rPr>
          <w:rFonts w:ascii="Times New Roman" w:eastAsia="Times New Roman" w:hAnsi="Times New Roman" w:cs="Times New Roman"/>
          <w:b/>
          <w:color w:val="auto"/>
          <w:spacing w:val="4"/>
          <w:sz w:val="24"/>
          <w:szCs w:val="24"/>
          <w:lang w:eastAsia="en-US" w:bidi="ar-SA"/>
        </w:rPr>
        <w:t xml:space="preserve">ХІ. </w:t>
      </w:r>
      <w:r w:rsidRPr="000E170C">
        <w:rPr>
          <w:rFonts w:ascii="Times New Roman" w:eastAsia="Times New Roman" w:hAnsi="Times New Roman" w:cs="Times New Roman"/>
          <w:b/>
          <w:color w:val="auto"/>
          <w:spacing w:val="4"/>
          <w:sz w:val="24"/>
          <w:szCs w:val="24"/>
          <w:lang w:val="en-US" w:eastAsia="en-US" w:bidi="ar-SA"/>
        </w:rPr>
        <w:t>ЗАКЛЮЧИТЕЛНИ РАЗПОРЕДБИ</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0E170C">
        <w:rPr>
          <w:rFonts w:ascii="Times New Roman" w:eastAsia="Times New Roman" w:hAnsi="Times New Roman" w:cs="Times New Roman"/>
          <w:color w:val="auto"/>
          <w:spacing w:val="4"/>
          <w:sz w:val="24"/>
          <w:szCs w:val="24"/>
          <w:lang w:val="en-US" w:eastAsia="en-US" w:bidi="ar-SA"/>
        </w:rPr>
        <w:t>Чл</w:t>
      </w:r>
      <w:proofErr w:type="spellEnd"/>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pacing w:val="4"/>
          <w:sz w:val="24"/>
          <w:szCs w:val="24"/>
          <w:lang w:eastAsia="en-US" w:bidi="ar-SA"/>
        </w:rPr>
        <w:t>29</w:t>
      </w:r>
      <w:r w:rsidRPr="000E170C">
        <w:rPr>
          <w:rFonts w:ascii="Times New Roman" w:eastAsia="Times New Roman" w:hAnsi="Times New Roman" w:cs="Times New Roman"/>
          <w:color w:val="auto"/>
          <w:spacing w:val="4"/>
          <w:sz w:val="24"/>
          <w:szCs w:val="24"/>
          <w:lang w:val="en-US" w:eastAsia="en-US" w:bidi="ar-SA"/>
        </w:rPr>
        <w:t>.</w:t>
      </w:r>
      <w:proofErr w:type="gramEnd"/>
      <w:r w:rsidRPr="000E170C">
        <w:rPr>
          <w:rFonts w:ascii="Times New Roman" w:eastAsia="Times New Roman" w:hAnsi="Times New Roman" w:cs="Times New Roman"/>
          <w:b/>
          <w:color w:val="auto"/>
          <w:spacing w:val="4"/>
          <w:sz w:val="24"/>
          <w:szCs w:val="24"/>
          <w:lang w:val="en-US" w:eastAsia="en-US" w:bidi="ar-SA"/>
        </w:rPr>
        <w:t xml:space="preserve"> </w:t>
      </w:r>
      <w:proofErr w:type="gramStart"/>
      <w:r w:rsidRPr="000E170C">
        <w:rPr>
          <w:rFonts w:ascii="Times New Roman" w:eastAsia="Times New Roman" w:hAnsi="Times New Roman" w:cs="Times New Roman"/>
          <w:color w:val="auto"/>
          <w:spacing w:val="4"/>
          <w:sz w:val="24"/>
          <w:szCs w:val="24"/>
          <w:lang w:val="en-US" w:eastAsia="en-US" w:bidi="ar-SA"/>
        </w:rPr>
        <w:t xml:space="preserve">В </w:t>
      </w:r>
      <w:proofErr w:type="spellStart"/>
      <w:r w:rsidRPr="000E170C">
        <w:rPr>
          <w:rFonts w:ascii="Times New Roman" w:eastAsia="Times New Roman" w:hAnsi="Times New Roman" w:cs="Times New Roman"/>
          <w:color w:val="auto"/>
          <w:spacing w:val="4"/>
          <w:sz w:val="24"/>
          <w:szCs w:val="24"/>
          <w:lang w:val="en-US" w:eastAsia="en-US" w:bidi="ar-SA"/>
        </w:rPr>
        <w:t>случаите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на</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несъответствие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между</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договореното</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от</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страните</w:t>
      </w:r>
      <w:proofErr w:type="spellEnd"/>
      <w:r w:rsidRPr="000E170C">
        <w:rPr>
          <w:rFonts w:ascii="Times New Roman" w:eastAsia="Times New Roman" w:hAnsi="Times New Roman" w:cs="Times New Roman"/>
          <w:color w:val="auto"/>
          <w:spacing w:val="4"/>
          <w:sz w:val="24"/>
          <w:szCs w:val="24"/>
          <w:lang w:val="en-US" w:eastAsia="en-US" w:bidi="ar-SA"/>
        </w:rPr>
        <w:t xml:space="preserve"> в </w:t>
      </w:r>
      <w:proofErr w:type="spellStart"/>
      <w:r w:rsidRPr="000E170C">
        <w:rPr>
          <w:rFonts w:ascii="Times New Roman" w:eastAsia="Times New Roman" w:hAnsi="Times New Roman" w:cs="Times New Roman"/>
          <w:color w:val="auto"/>
          <w:spacing w:val="4"/>
          <w:sz w:val="24"/>
          <w:szCs w:val="24"/>
          <w:lang w:val="en-US" w:eastAsia="en-US" w:bidi="ar-SA"/>
        </w:rPr>
        <w:t>настоящия</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договор</w:t>
      </w:r>
      <w:proofErr w:type="spellEnd"/>
      <w:r w:rsidRPr="000E170C">
        <w:rPr>
          <w:rFonts w:ascii="Times New Roman" w:eastAsia="Times New Roman" w:hAnsi="Times New Roman" w:cs="Times New Roman"/>
          <w:color w:val="auto"/>
          <w:spacing w:val="4"/>
          <w:sz w:val="24"/>
          <w:szCs w:val="24"/>
          <w:lang w:val="en-US" w:eastAsia="en-US" w:bidi="ar-SA"/>
        </w:rPr>
        <w:t xml:space="preserve"> и </w:t>
      </w:r>
      <w:proofErr w:type="spellStart"/>
      <w:r w:rsidRPr="000E170C">
        <w:rPr>
          <w:rFonts w:ascii="Times New Roman" w:eastAsia="Times New Roman" w:hAnsi="Times New Roman" w:cs="Times New Roman"/>
          <w:color w:val="auto"/>
          <w:spacing w:val="4"/>
          <w:sz w:val="24"/>
          <w:szCs w:val="24"/>
          <w:lang w:val="en-US" w:eastAsia="en-US" w:bidi="ar-SA"/>
        </w:rPr>
        <w:t>Общите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условия</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има</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сила</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договореното</w:t>
      </w:r>
      <w:proofErr w:type="spellEnd"/>
      <w:r w:rsidRPr="000E170C">
        <w:rPr>
          <w:rFonts w:ascii="Times New Roman" w:eastAsia="Times New Roman" w:hAnsi="Times New Roman" w:cs="Times New Roman"/>
          <w:color w:val="auto"/>
          <w:spacing w:val="4"/>
          <w:sz w:val="24"/>
          <w:szCs w:val="24"/>
          <w:lang w:eastAsia="en-US" w:bidi="ar-SA"/>
        </w:rPr>
        <w:t>.</w:t>
      </w:r>
      <w:proofErr w:type="gramEnd"/>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0E170C">
        <w:rPr>
          <w:rFonts w:ascii="Times New Roman" w:eastAsia="Times New Roman" w:hAnsi="Times New Roman" w:cs="Times New Roman"/>
          <w:color w:val="auto"/>
          <w:spacing w:val="4"/>
          <w:sz w:val="24"/>
          <w:szCs w:val="24"/>
          <w:lang w:val="en-US" w:eastAsia="en-US" w:bidi="ar-SA"/>
        </w:rPr>
        <w:t>Чл</w:t>
      </w:r>
      <w:proofErr w:type="spellEnd"/>
      <w:r w:rsidRPr="000E170C">
        <w:rPr>
          <w:rFonts w:ascii="Times New Roman" w:eastAsia="Times New Roman" w:hAnsi="Times New Roman" w:cs="Times New Roman"/>
          <w:color w:val="auto"/>
          <w:spacing w:val="4"/>
          <w:sz w:val="24"/>
          <w:szCs w:val="24"/>
          <w:lang w:val="en-US" w:eastAsia="en-US" w:bidi="ar-SA"/>
        </w:rPr>
        <w:t>.</w:t>
      </w:r>
      <w:r w:rsidRPr="000E170C">
        <w:rPr>
          <w:rFonts w:ascii="Times New Roman" w:eastAsia="Times New Roman" w:hAnsi="Times New Roman" w:cs="Times New Roman"/>
          <w:color w:val="auto"/>
          <w:spacing w:val="4"/>
          <w:sz w:val="24"/>
          <w:szCs w:val="24"/>
          <w:lang w:eastAsia="en-US" w:bidi="ar-SA"/>
        </w:rPr>
        <w:t xml:space="preserve"> 30</w:t>
      </w:r>
      <w:r w:rsidRPr="000E170C">
        <w:rPr>
          <w:rFonts w:ascii="Times New Roman" w:eastAsia="Times New Roman" w:hAnsi="Times New Roman" w:cs="Times New Roman"/>
          <w:color w:val="auto"/>
          <w:spacing w:val="4"/>
          <w:sz w:val="24"/>
          <w:szCs w:val="24"/>
          <w:lang w:val="en-US" w:eastAsia="en-US" w:bidi="ar-SA"/>
        </w:rPr>
        <w:t>.</w:t>
      </w:r>
      <w:proofErr w:type="gramEnd"/>
      <w:r w:rsidRPr="000E170C">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0E170C">
        <w:rPr>
          <w:rFonts w:ascii="Times New Roman" w:eastAsia="Times New Roman" w:hAnsi="Times New Roman" w:cs="Times New Roman"/>
          <w:color w:val="auto"/>
          <w:spacing w:val="4"/>
          <w:sz w:val="24"/>
          <w:szCs w:val="24"/>
          <w:lang w:val="en-US" w:eastAsia="en-US" w:bidi="ar-SA"/>
        </w:rPr>
        <w:t>Всички</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спорове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между</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страните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уреждат</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чрез</w:t>
      </w:r>
      <w:proofErr w:type="spellEnd"/>
      <w:r w:rsidRPr="000E170C">
        <w:rPr>
          <w:rFonts w:ascii="Times New Roman" w:eastAsia="Times New Roman" w:hAnsi="Times New Roman" w:cs="Times New Roman"/>
          <w:color w:val="auto"/>
          <w:spacing w:val="4"/>
          <w:sz w:val="24"/>
          <w:szCs w:val="24"/>
          <w:lang w:eastAsia="en-US" w:bidi="ar-SA"/>
        </w:rPr>
        <w:t xml:space="preserve"> преки</w:t>
      </w:r>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преговори</w:t>
      </w:r>
      <w:proofErr w:type="spellEnd"/>
      <w:r w:rsidRPr="000E170C">
        <w:rPr>
          <w:rFonts w:ascii="Times New Roman" w:eastAsia="Times New Roman" w:hAnsi="Times New Roman" w:cs="Times New Roman"/>
          <w:color w:val="auto"/>
          <w:spacing w:val="4"/>
          <w:sz w:val="24"/>
          <w:szCs w:val="24"/>
          <w:lang w:val="en-US" w:eastAsia="en-US" w:bidi="ar-SA"/>
        </w:rPr>
        <w:t xml:space="preserve">, а </w:t>
      </w:r>
      <w:proofErr w:type="spellStart"/>
      <w:r w:rsidRPr="000E170C">
        <w:rPr>
          <w:rFonts w:ascii="Times New Roman" w:eastAsia="Times New Roman" w:hAnsi="Times New Roman" w:cs="Times New Roman"/>
          <w:color w:val="auto"/>
          <w:spacing w:val="4"/>
          <w:sz w:val="24"/>
          <w:szCs w:val="24"/>
          <w:lang w:val="en-US" w:eastAsia="en-US" w:bidi="ar-SA"/>
        </w:rPr>
        <w:t>при</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непостигане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на</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съгласие</w:t>
      </w:r>
      <w:proofErr w:type="spellEnd"/>
      <w:r w:rsidRPr="000E170C">
        <w:rPr>
          <w:rFonts w:ascii="Times New Roman" w:eastAsia="Times New Roman" w:hAnsi="Times New Roman" w:cs="Times New Roman"/>
          <w:color w:val="auto"/>
          <w:spacing w:val="4"/>
          <w:sz w:val="24"/>
          <w:szCs w:val="24"/>
          <w:lang w:val="en-US" w:eastAsia="en-US" w:bidi="ar-SA"/>
        </w:rPr>
        <w:t xml:space="preserve"> - </w:t>
      </w:r>
      <w:proofErr w:type="spellStart"/>
      <w:r w:rsidRPr="000E170C">
        <w:rPr>
          <w:rFonts w:ascii="Times New Roman" w:eastAsia="Times New Roman" w:hAnsi="Times New Roman" w:cs="Times New Roman"/>
          <w:color w:val="auto"/>
          <w:spacing w:val="4"/>
          <w:sz w:val="24"/>
          <w:szCs w:val="24"/>
          <w:lang w:val="en-US" w:eastAsia="en-US" w:bidi="ar-SA"/>
        </w:rPr>
        <w:t>по</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съдебен</w:t>
      </w:r>
      <w:proofErr w:type="spellEnd"/>
      <w:r w:rsidRPr="000E170C">
        <w:rPr>
          <w:rFonts w:ascii="Times New Roman" w:eastAsia="Times New Roman" w:hAnsi="Times New Roman" w:cs="Times New Roman"/>
          <w:color w:val="auto"/>
          <w:spacing w:val="4"/>
          <w:sz w:val="24"/>
          <w:szCs w:val="24"/>
          <w:lang w:val="en-US" w:eastAsia="en-US" w:bidi="ar-SA"/>
        </w:rPr>
        <w:t xml:space="preserve"> р</w:t>
      </w:r>
      <w:proofErr w:type="spellStart"/>
      <w:r w:rsidRPr="000E170C">
        <w:rPr>
          <w:rFonts w:ascii="Times New Roman" w:eastAsia="Times New Roman" w:hAnsi="Times New Roman" w:cs="Times New Roman"/>
          <w:color w:val="auto"/>
          <w:spacing w:val="4"/>
          <w:sz w:val="24"/>
          <w:szCs w:val="24"/>
          <w:lang w:eastAsia="en-US" w:bidi="ar-SA"/>
        </w:rPr>
        <w:t>ед</w:t>
      </w:r>
      <w:proofErr w:type="spellEnd"/>
      <w:r w:rsidRPr="000E170C">
        <w:rPr>
          <w:rFonts w:ascii="Times New Roman" w:eastAsia="Times New Roman" w:hAnsi="Times New Roman" w:cs="Times New Roman"/>
          <w:color w:val="auto"/>
          <w:spacing w:val="4"/>
          <w:sz w:val="24"/>
          <w:szCs w:val="24"/>
          <w:lang w:val="en-US" w:eastAsia="en-US" w:bidi="ar-SA"/>
        </w:rPr>
        <w:t>.</w:t>
      </w:r>
      <w:proofErr w:type="gramEnd"/>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color w:val="auto"/>
          <w:spacing w:val="4"/>
          <w:sz w:val="24"/>
          <w:szCs w:val="24"/>
          <w:lang w:eastAsia="en-US" w:bidi="ar-SA"/>
        </w:rPr>
        <w:t xml:space="preserve">Чл. 31. </w:t>
      </w:r>
      <w:proofErr w:type="spellStart"/>
      <w:proofErr w:type="gramStart"/>
      <w:r w:rsidRPr="000E170C">
        <w:rPr>
          <w:rFonts w:ascii="Times New Roman" w:eastAsia="Times New Roman" w:hAnsi="Times New Roman" w:cs="Times New Roman"/>
          <w:color w:val="auto"/>
          <w:spacing w:val="4"/>
          <w:sz w:val="24"/>
          <w:szCs w:val="24"/>
          <w:lang w:val="en-US" w:eastAsia="en-US" w:bidi="ar-SA"/>
        </w:rPr>
        <w:t>По</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всички</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неуредени</w:t>
      </w:r>
      <w:proofErr w:type="spellEnd"/>
      <w:r w:rsidRPr="000E170C">
        <w:rPr>
          <w:rFonts w:ascii="Times New Roman" w:eastAsia="Times New Roman" w:hAnsi="Times New Roman" w:cs="Times New Roman"/>
          <w:color w:val="auto"/>
          <w:spacing w:val="4"/>
          <w:sz w:val="24"/>
          <w:szCs w:val="24"/>
          <w:lang w:val="en-US" w:eastAsia="en-US" w:bidi="ar-SA"/>
        </w:rPr>
        <w:t xml:space="preserve"> в </w:t>
      </w:r>
      <w:proofErr w:type="spellStart"/>
      <w:r w:rsidRPr="000E170C">
        <w:rPr>
          <w:rFonts w:ascii="Times New Roman" w:eastAsia="Times New Roman" w:hAnsi="Times New Roman" w:cs="Times New Roman"/>
          <w:color w:val="auto"/>
          <w:spacing w:val="4"/>
          <w:sz w:val="24"/>
          <w:szCs w:val="24"/>
          <w:lang w:val="en-US" w:eastAsia="en-US" w:bidi="ar-SA"/>
        </w:rPr>
        <w:t>настоящия</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договор</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въпроси</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прил</w:t>
      </w:r>
      <w:proofErr w:type="spellEnd"/>
      <w:r w:rsidRPr="000E170C">
        <w:rPr>
          <w:rFonts w:ascii="Times New Roman" w:eastAsia="Times New Roman" w:hAnsi="Times New Roman" w:cs="Times New Roman"/>
          <w:color w:val="auto"/>
          <w:spacing w:val="4"/>
          <w:sz w:val="24"/>
          <w:szCs w:val="24"/>
          <w:lang w:eastAsia="en-US" w:bidi="ar-SA"/>
        </w:rPr>
        <w:t>а</w:t>
      </w:r>
      <w:proofErr w:type="spellStart"/>
      <w:r w:rsidRPr="000E170C">
        <w:rPr>
          <w:rFonts w:ascii="Times New Roman" w:eastAsia="Times New Roman" w:hAnsi="Times New Roman" w:cs="Times New Roman"/>
          <w:color w:val="auto"/>
          <w:spacing w:val="4"/>
          <w:sz w:val="24"/>
          <w:szCs w:val="24"/>
          <w:lang w:val="en-US" w:eastAsia="en-US" w:bidi="ar-SA"/>
        </w:rPr>
        <w:t>гат</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разпоредбите</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на</w:t>
      </w:r>
      <w:proofErr w:type="spellEnd"/>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pacing w:val="4"/>
          <w:sz w:val="24"/>
          <w:szCs w:val="24"/>
          <w:lang w:eastAsia="en-US" w:bidi="ar-SA"/>
        </w:rPr>
        <w:t xml:space="preserve">Кодекса на застраховането, Закона за задълженията и договорите, Търговския закон и </w:t>
      </w:r>
      <w:proofErr w:type="spellStart"/>
      <w:r w:rsidRPr="000E170C">
        <w:rPr>
          <w:rFonts w:ascii="Times New Roman" w:eastAsia="Times New Roman" w:hAnsi="Times New Roman" w:cs="Times New Roman"/>
          <w:color w:val="auto"/>
          <w:spacing w:val="4"/>
          <w:sz w:val="24"/>
          <w:szCs w:val="24"/>
          <w:lang w:val="en-US" w:eastAsia="en-US" w:bidi="ar-SA"/>
        </w:rPr>
        <w:t>действащото</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българско</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законодателство</w:t>
      </w:r>
      <w:proofErr w:type="spellEnd"/>
      <w:r w:rsidRPr="000E170C">
        <w:rPr>
          <w:rFonts w:ascii="Times New Roman" w:eastAsia="Times New Roman" w:hAnsi="Times New Roman" w:cs="Times New Roman"/>
          <w:color w:val="auto"/>
          <w:spacing w:val="4"/>
          <w:sz w:val="24"/>
          <w:szCs w:val="24"/>
          <w:lang w:val="en-US" w:eastAsia="en-US" w:bidi="ar-SA"/>
        </w:rPr>
        <w:t>.</w:t>
      </w:r>
      <w:proofErr w:type="gramEnd"/>
      <w:r w:rsidRPr="000E170C">
        <w:rPr>
          <w:rFonts w:ascii="Times New Roman" w:eastAsia="Times New Roman" w:hAnsi="Times New Roman" w:cs="Times New Roman"/>
          <w:color w:val="auto"/>
          <w:spacing w:val="4"/>
          <w:sz w:val="24"/>
          <w:szCs w:val="24"/>
          <w:lang w:eastAsia="en-US" w:bidi="ar-SA"/>
        </w:rPr>
        <w:t xml:space="preserve"> </w:t>
      </w:r>
    </w:p>
    <w:p w:rsidR="000E170C" w:rsidRPr="000E170C" w:rsidRDefault="000E170C" w:rsidP="000E170C">
      <w:pPr>
        <w:shd w:val="clear" w:color="auto" w:fill="FFFFFF"/>
        <w:suppressAutoHyphens w:val="0"/>
        <w:spacing w:after="120" w:line="240" w:lineRule="auto"/>
        <w:ind w:firstLine="720"/>
        <w:jc w:val="both"/>
        <w:rPr>
          <w:rFonts w:ascii="Times New Roman" w:eastAsia="Times New Roman" w:hAnsi="Times New Roman" w:cs="Times New Roman"/>
          <w:color w:val="auto"/>
          <w:spacing w:val="4"/>
          <w:sz w:val="24"/>
          <w:szCs w:val="24"/>
          <w:lang w:eastAsia="en-US" w:bidi="ar-SA"/>
        </w:rPr>
      </w:pPr>
      <w:proofErr w:type="spellStart"/>
      <w:proofErr w:type="gramStart"/>
      <w:r w:rsidRPr="000E170C">
        <w:rPr>
          <w:rFonts w:ascii="Times New Roman" w:eastAsia="Times New Roman" w:hAnsi="Times New Roman" w:cs="Times New Roman"/>
          <w:color w:val="auto"/>
          <w:spacing w:val="4"/>
          <w:sz w:val="24"/>
          <w:szCs w:val="24"/>
          <w:lang w:val="en-US" w:eastAsia="en-US" w:bidi="ar-SA"/>
        </w:rPr>
        <w:t>Чл</w:t>
      </w:r>
      <w:proofErr w:type="spellEnd"/>
      <w:r w:rsidRPr="000E170C">
        <w:rPr>
          <w:rFonts w:ascii="Times New Roman" w:eastAsia="Times New Roman" w:hAnsi="Times New Roman" w:cs="Times New Roman"/>
          <w:color w:val="auto"/>
          <w:spacing w:val="4"/>
          <w:sz w:val="24"/>
          <w:szCs w:val="24"/>
          <w:lang w:val="en-US" w:eastAsia="en-US" w:bidi="ar-SA"/>
        </w:rPr>
        <w:t xml:space="preserve">. </w:t>
      </w:r>
      <w:r w:rsidRPr="000E170C">
        <w:rPr>
          <w:rFonts w:ascii="Times New Roman" w:eastAsia="Times New Roman" w:hAnsi="Times New Roman" w:cs="Times New Roman"/>
          <w:color w:val="auto"/>
          <w:spacing w:val="4"/>
          <w:sz w:val="24"/>
          <w:szCs w:val="24"/>
          <w:lang w:eastAsia="en-US" w:bidi="ar-SA"/>
        </w:rPr>
        <w:t>32</w:t>
      </w:r>
      <w:r w:rsidRPr="000E170C">
        <w:rPr>
          <w:rFonts w:ascii="Times New Roman" w:eastAsia="Times New Roman" w:hAnsi="Times New Roman" w:cs="Times New Roman"/>
          <w:color w:val="auto"/>
          <w:spacing w:val="4"/>
          <w:sz w:val="24"/>
          <w:szCs w:val="24"/>
          <w:lang w:val="en-US" w:eastAsia="en-US" w:bidi="ar-SA"/>
        </w:rPr>
        <w:t>.</w:t>
      </w:r>
      <w:proofErr w:type="gramEnd"/>
      <w:r w:rsidRPr="000E170C">
        <w:rPr>
          <w:rFonts w:ascii="Times New Roman" w:eastAsia="Times New Roman" w:hAnsi="Times New Roman" w:cs="Times New Roman"/>
          <w:color w:val="auto"/>
          <w:spacing w:val="4"/>
          <w:sz w:val="24"/>
          <w:szCs w:val="24"/>
          <w:lang w:val="en-US" w:eastAsia="en-US" w:bidi="ar-SA"/>
        </w:rPr>
        <w:t xml:space="preserve"> </w:t>
      </w:r>
      <w:proofErr w:type="spellStart"/>
      <w:proofErr w:type="gramStart"/>
      <w:r w:rsidRPr="000E170C">
        <w:rPr>
          <w:rFonts w:ascii="Times New Roman" w:eastAsia="Times New Roman" w:hAnsi="Times New Roman" w:cs="Times New Roman"/>
          <w:color w:val="auto"/>
          <w:spacing w:val="4"/>
          <w:sz w:val="24"/>
          <w:szCs w:val="24"/>
          <w:lang w:val="en-US" w:eastAsia="en-US" w:bidi="ar-SA"/>
        </w:rPr>
        <w:t>Всички</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съобщения</w:t>
      </w:r>
      <w:proofErr w:type="spellEnd"/>
      <w:proofErr w:type="gram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във</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връзка</w:t>
      </w:r>
      <w:proofErr w:type="spellEnd"/>
      <w:r w:rsidRPr="000E170C">
        <w:rPr>
          <w:rFonts w:ascii="Times New Roman" w:eastAsia="Times New Roman" w:hAnsi="Times New Roman" w:cs="Times New Roman"/>
          <w:color w:val="auto"/>
          <w:spacing w:val="4"/>
          <w:sz w:val="24"/>
          <w:szCs w:val="24"/>
          <w:lang w:val="en-US" w:eastAsia="en-US" w:bidi="ar-SA"/>
        </w:rPr>
        <w:t xml:space="preserve">  с  </w:t>
      </w:r>
      <w:proofErr w:type="spellStart"/>
      <w:r w:rsidRPr="000E170C">
        <w:rPr>
          <w:rFonts w:ascii="Times New Roman" w:eastAsia="Times New Roman" w:hAnsi="Times New Roman" w:cs="Times New Roman"/>
          <w:color w:val="auto"/>
          <w:spacing w:val="4"/>
          <w:sz w:val="24"/>
          <w:szCs w:val="24"/>
          <w:lang w:val="en-US" w:eastAsia="en-US" w:bidi="ar-SA"/>
        </w:rPr>
        <w:t>този</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договор</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са</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валидни</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ако</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са</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направени</w:t>
      </w:r>
      <w:proofErr w:type="spellEnd"/>
      <w:r w:rsidRPr="000E170C">
        <w:rPr>
          <w:rFonts w:ascii="Times New Roman" w:eastAsia="Times New Roman" w:hAnsi="Times New Roman" w:cs="Times New Roman"/>
          <w:color w:val="auto"/>
          <w:spacing w:val="4"/>
          <w:sz w:val="24"/>
          <w:szCs w:val="24"/>
          <w:lang w:val="en-US" w:eastAsia="en-US" w:bidi="ar-SA"/>
        </w:rPr>
        <w:t xml:space="preserve"> в </w:t>
      </w:r>
      <w:proofErr w:type="spellStart"/>
      <w:r w:rsidRPr="000E170C">
        <w:rPr>
          <w:rFonts w:ascii="Times New Roman" w:eastAsia="Times New Roman" w:hAnsi="Times New Roman" w:cs="Times New Roman"/>
          <w:color w:val="auto"/>
          <w:spacing w:val="4"/>
          <w:sz w:val="24"/>
          <w:szCs w:val="24"/>
          <w:lang w:val="en-US" w:eastAsia="en-US" w:bidi="ar-SA"/>
        </w:rPr>
        <w:t>писмена</w:t>
      </w:r>
      <w:proofErr w:type="spellEnd"/>
      <w:r w:rsidRPr="000E170C">
        <w:rPr>
          <w:rFonts w:ascii="Times New Roman" w:eastAsia="Times New Roman" w:hAnsi="Times New Roman" w:cs="Times New Roman"/>
          <w:color w:val="auto"/>
          <w:spacing w:val="4"/>
          <w:sz w:val="24"/>
          <w:szCs w:val="24"/>
          <w:lang w:val="en-US" w:eastAsia="en-US" w:bidi="ar-SA"/>
        </w:rPr>
        <w:t xml:space="preserve"> </w:t>
      </w:r>
      <w:proofErr w:type="spellStart"/>
      <w:r w:rsidRPr="000E170C">
        <w:rPr>
          <w:rFonts w:ascii="Times New Roman" w:eastAsia="Times New Roman" w:hAnsi="Times New Roman" w:cs="Times New Roman"/>
          <w:color w:val="auto"/>
          <w:spacing w:val="4"/>
          <w:sz w:val="24"/>
          <w:szCs w:val="24"/>
          <w:lang w:val="en-US" w:eastAsia="en-US" w:bidi="ar-SA"/>
        </w:rPr>
        <w:t>форма</w:t>
      </w:r>
      <w:proofErr w:type="spellEnd"/>
      <w:r w:rsidRPr="000E170C">
        <w:rPr>
          <w:rFonts w:ascii="Times New Roman" w:eastAsia="Times New Roman" w:hAnsi="Times New Roman" w:cs="Times New Roman"/>
          <w:color w:val="auto"/>
          <w:spacing w:val="4"/>
          <w:sz w:val="24"/>
          <w:szCs w:val="24"/>
          <w:lang w:val="en-US" w:eastAsia="en-US" w:bidi="ar-SA"/>
        </w:rPr>
        <w:t>.</w:t>
      </w:r>
    </w:p>
    <w:p w:rsidR="000E170C" w:rsidRPr="000E170C" w:rsidRDefault="000E170C" w:rsidP="000E170C">
      <w:pPr>
        <w:suppressAutoHyphens w:val="0"/>
        <w:spacing w:line="240" w:lineRule="auto"/>
        <w:jc w:val="both"/>
        <w:rPr>
          <w:rFonts w:ascii="Times New Roman" w:eastAsia="Times New Roman" w:hAnsi="Times New Roman" w:cs="Times New Roman"/>
          <w:color w:val="auto"/>
          <w:sz w:val="24"/>
          <w:szCs w:val="24"/>
          <w:lang w:eastAsia="en-US" w:bidi="ar-SA"/>
        </w:rPr>
      </w:pPr>
      <w:r w:rsidRPr="000E170C">
        <w:rPr>
          <w:rFonts w:ascii="Times New Roman" w:eastAsia="Times New Roman" w:hAnsi="Times New Roman" w:cs="Times New Roman"/>
          <w:color w:val="auto"/>
          <w:spacing w:val="4"/>
          <w:sz w:val="28"/>
          <w:szCs w:val="28"/>
          <w:lang w:val="en-US" w:eastAsia="en-US" w:bidi="ar-SA"/>
        </w:rPr>
        <w:tab/>
      </w:r>
      <w:r w:rsidRPr="000E170C">
        <w:rPr>
          <w:rFonts w:ascii="Times New Roman" w:eastAsia="Times New Roman" w:hAnsi="Times New Roman" w:cs="Times New Roman"/>
          <w:color w:val="auto"/>
          <w:sz w:val="24"/>
          <w:szCs w:val="24"/>
          <w:lang w:eastAsia="en-US" w:bidi="ar-SA"/>
        </w:rPr>
        <w:t xml:space="preserve">Настоящият договор се състави и подписа в три еднообразни екземпляра, от които два за </w:t>
      </w:r>
      <w:r w:rsidRPr="000E170C">
        <w:rPr>
          <w:rFonts w:ascii="Times New Roman" w:eastAsia="Times New Roman" w:hAnsi="Times New Roman" w:cs="Times New Roman"/>
          <w:caps/>
          <w:color w:val="auto"/>
          <w:sz w:val="24"/>
          <w:szCs w:val="24"/>
          <w:lang w:eastAsia="en-US" w:bidi="ar-SA"/>
        </w:rPr>
        <w:t>ЗАСТРАХОВАНИЯ</w:t>
      </w:r>
      <w:r w:rsidRPr="000E170C">
        <w:rPr>
          <w:rFonts w:ascii="Times New Roman" w:eastAsia="Times New Roman" w:hAnsi="Times New Roman" w:cs="Times New Roman"/>
          <w:color w:val="auto"/>
          <w:sz w:val="24"/>
          <w:szCs w:val="24"/>
          <w:lang w:eastAsia="en-US" w:bidi="ar-SA"/>
        </w:rPr>
        <w:t xml:space="preserve"> и един за </w:t>
      </w:r>
      <w:r w:rsidRPr="000E170C">
        <w:rPr>
          <w:rFonts w:ascii="Times New Roman" w:eastAsia="Times New Roman" w:hAnsi="Times New Roman" w:cs="Times New Roman"/>
          <w:caps/>
          <w:color w:val="auto"/>
          <w:sz w:val="24"/>
          <w:szCs w:val="24"/>
          <w:lang w:eastAsia="en-US" w:bidi="ar-SA"/>
        </w:rPr>
        <w:t>ЗАСТРАХОВАТЕЛЯ</w:t>
      </w:r>
      <w:r w:rsidRPr="000E170C">
        <w:rPr>
          <w:rFonts w:ascii="Times New Roman" w:eastAsia="Times New Roman" w:hAnsi="Times New Roman" w:cs="Times New Roman"/>
          <w:color w:val="auto"/>
          <w:sz w:val="24"/>
          <w:szCs w:val="24"/>
          <w:lang w:eastAsia="en-US" w:bidi="ar-SA"/>
        </w:rPr>
        <w:t>.</w:t>
      </w:r>
    </w:p>
    <w:p w:rsidR="000E170C" w:rsidRPr="000E170C" w:rsidRDefault="000E170C" w:rsidP="000E170C">
      <w:pPr>
        <w:suppressAutoHyphens w:val="0"/>
        <w:spacing w:line="240" w:lineRule="auto"/>
        <w:jc w:val="both"/>
        <w:rPr>
          <w:rFonts w:ascii="Times New Roman" w:eastAsia="Times New Roman" w:hAnsi="Times New Roman" w:cs="Times New Roman"/>
          <w:caps/>
          <w:color w:val="auto"/>
          <w:sz w:val="24"/>
          <w:szCs w:val="24"/>
          <w:lang w:eastAsia="en-US" w:bidi="ar-SA"/>
        </w:rPr>
      </w:pPr>
    </w:p>
    <w:p w:rsidR="000E170C" w:rsidRPr="000E170C" w:rsidRDefault="000E170C" w:rsidP="000E170C">
      <w:pPr>
        <w:suppressAutoHyphens w:val="0"/>
        <w:spacing w:line="240" w:lineRule="auto"/>
        <w:jc w:val="both"/>
        <w:rPr>
          <w:rFonts w:ascii="Times New Roman" w:eastAsia="Times New Roman" w:hAnsi="Times New Roman" w:cs="Times New Roman"/>
          <w:caps/>
          <w:color w:val="auto"/>
          <w:sz w:val="24"/>
          <w:szCs w:val="24"/>
          <w:lang w:eastAsia="en-US" w:bidi="ar-SA"/>
        </w:rPr>
      </w:pPr>
      <w:r w:rsidRPr="000E170C">
        <w:rPr>
          <w:rFonts w:ascii="Times New Roman" w:eastAsia="Times New Roman" w:hAnsi="Times New Roman" w:cs="Times New Roman"/>
          <w:caps/>
          <w:color w:val="auto"/>
          <w:sz w:val="24"/>
          <w:szCs w:val="24"/>
          <w:lang w:eastAsia="en-US" w:bidi="ar-SA"/>
        </w:rPr>
        <w:tab/>
      </w:r>
      <w:r w:rsidRPr="000E170C">
        <w:rPr>
          <w:rFonts w:ascii="Times New Roman" w:eastAsia="Times New Roman" w:hAnsi="Times New Roman" w:cs="Times New Roman"/>
          <w:b/>
          <w:i/>
          <w:caps/>
          <w:color w:val="auto"/>
          <w:sz w:val="28"/>
          <w:szCs w:val="28"/>
          <w:u w:val="single"/>
          <w:lang w:eastAsia="en-US" w:bidi="ar-SA"/>
        </w:rPr>
        <w:t>Приложения:</w:t>
      </w:r>
    </w:p>
    <w:p w:rsidR="000E170C" w:rsidRPr="000E170C" w:rsidRDefault="000E170C" w:rsidP="000E170C">
      <w:pPr>
        <w:suppressAutoHyphens w:val="0"/>
        <w:spacing w:line="240" w:lineRule="auto"/>
        <w:jc w:val="both"/>
        <w:rPr>
          <w:rFonts w:ascii="Times New Roman" w:eastAsia="Times New Roman" w:hAnsi="Times New Roman" w:cs="Times New Roman"/>
          <w:caps/>
          <w:color w:val="auto"/>
          <w:sz w:val="28"/>
          <w:szCs w:val="28"/>
          <w:lang w:eastAsia="en-US" w:bidi="ar-SA"/>
        </w:rPr>
      </w:pPr>
      <w:r w:rsidRPr="000E170C">
        <w:rPr>
          <w:rFonts w:ascii="Times New Roman" w:eastAsia="Times New Roman" w:hAnsi="Times New Roman" w:cs="Times New Roman"/>
          <w:caps/>
          <w:color w:val="auto"/>
          <w:sz w:val="28"/>
          <w:szCs w:val="28"/>
          <w:lang w:eastAsia="en-US" w:bidi="ar-SA"/>
        </w:rPr>
        <w:lastRenderedPageBreak/>
        <w:tab/>
      </w:r>
    </w:p>
    <w:p w:rsidR="000E170C" w:rsidRPr="000E170C" w:rsidRDefault="000E170C" w:rsidP="000E170C">
      <w:pPr>
        <w:numPr>
          <w:ilvl w:val="0"/>
          <w:numId w:val="18"/>
        </w:numPr>
        <w:suppressAutoHyphens w:val="0"/>
        <w:spacing w:line="240" w:lineRule="auto"/>
        <w:jc w:val="both"/>
        <w:rPr>
          <w:rFonts w:ascii="Times New Roman" w:eastAsia="Times New Roman" w:hAnsi="Times New Roman" w:cs="Times New Roman"/>
          <w:color w:val="auto"/>
          <w:spacing w:val="4"/>
          <w:sz w:val="24"/>
          <w:szCs w:val="24"/>
          <w:lang w:eastAsia="en-US" w:bidi="ar-SA"/>
        </w:rPr>
      </w:pPr>
      <w:r w:rsidRPr="000E170C">
        <w:rPr>
          <w:rFonts w:ascii="Times New Roman" w:eastAsia="Times New Roman" w:hAnsi="Times New Roman" w:cs="Times New Roman"/>
          <w:color w:val="auto"/>
          <w:spacing w:val="4"/>
          <w:sz w:val="24"/>
          <w:szCs w:val="24"/>
          <w:lang w:eastAsia="en-US" w:bidi="ar-SA"/>
        </w:rPr>
        <w:t>Техническите изисквания /Приложение № 1/;</w:t>
      </w:r>
    </w:p>
    <w:p w:rsidR="000E170C" w:rsidRPr="000E170C" w:rsidRDefault="000E170C" w:rsidP="000E170C">
      <w:pPr>
        <w:numPr>
          <w:ilvl w:val="0"/>
          <w:numId w:val="18"/>
        </w:numPr>
        <w:suppressAutoHyphens w:val="0"/>
        <w:spacing w:line="240" w:lineRule="auto"/>
        <w:jc w:val="both"/>
        <w:rPr>
          <w:rFonts w:ascii="Times New Roman" w:eastAsia="Times New Roman" w:hAnsi="Times New Roman" w:cs="Times New Roman"/>
          <w:caps/>
          <w:color w:val="auto"/>
          <w:sz w:val="24"/>
          <w:szCs w:val="24"/>
          <w:lang w:eastAsia="en-US" w:bidi="ar-SA"/>
        </w:rPr>
      </w:pPr>
      <w:r w:rsidRPr="000E170C">
        <w:rPr>
          <w:rFonts w:ascii="Times New Roman" w:eastAsia="Times New Roman" w:hAnsi="Times New Roman" w:cs="Times New Roman"/>
          <w:color w:val="auto"/>
          <w:spacing w:val="4"/>
          <w:sz w:val="24"/>
          <w:szCs w:val="24"/>
          <w:lang w:eastAsia="en-US" w:bidi="ar-SA"/>
        </w:rPr>
        <w:t>Общите условия на застраховката /Приложение № 2/;</w:t>
      </w:r>
    </w:p>
    <w:p w:rsidR="000E170C" w:rsidRPr="000E170C" w:rsidRDefault="000E170C" w:rsidP="000E170C">
      <w:pPr>
        <w:numPr>
          <w:ilvl w:val="0"/>
          <w:numId w:val="18"/>
        </w:numPr>
        <w:suppressAutoHyphens w:val="0"/>
        <w:spacing w:line="240" w:lineRule="auto"/>
        <w:jc w:val="both"/>
        <w:rPr>
          <w:rFonts w:ascii="Times New Roman" w:eastAsia="Times New Roman" w:hAnsi="Times New Roman" w:cs="Times New Roman"/>
          <w:caps/>
          <w:color w:val="auto"/>
          <w:sz w:val="24"/>
          <w:szCs w:val="24"/>
          <w:lang w:eastAsia="en-US" w:bidi="ar-SA"/>
        </w:rPr>
      </w:pPr>
      <w:r w:rsidRPr="000E170C">
        <w:rPr>
          <w:rFonts w:ascii="Times New Roman" w:eastAsia="Times New Roman" w:hAnsi="Times New Roman" w:cs="Times New Roman"/>
          <w:color w:val="auto"/>
          <w:spacing w:val="4"/>
          <w:sz w:val="24"/>
          <w:szCs w:val="24"/>
          <w:lang w:eastAsia="en-US" w:bidi="ar-SA"/>
        </w:rPr>
        <w:t>Ценово предложение /Приложение № 2г/;</w:t>
      </w:r>
    </w:p>
    <w:p w:rsidR="000E170C" w:rsidRPr="000E170C" w:rsidRDefault="000E170C" w:rsidP="000E170C">
      <w:pPr>
        <w:numPr>
          <w:ilvl w:val="0"/>
          <w:numId w:val="18"/>
        </w:numPr>
        <w:suppressAutoHyphens w:val="0"/>
        <w:spacing w:line="240" w:lineRule="auto"/>
        <w:jc w:val="both"/>
        <w:rPr>
          <w:rFonts w:ascii="Times New Roman" w:eastAsia="Times New Roman" w:hAnsi="Times New Roman" w:cs="Times New Roman"/>
          <w:caps/>
          <w:color w:val="auto"/>
          <w:sz w:val="24"/>
          <w:szCs w:val="24"/>
          <w:lang w:eastAsia="en-US" w:bidi="ar-SA"/>
        </w:rPr>
      </w:pPr>
      <w:r w:rsidRPr="000E170C">
        <w:rPr>
          <w:rFonts w:ascii="Times New Roman" w:eastAsia="Times New Roman" w:hAnsi="Times New Roman" w:cs="Times New Roman"/>
          <w:color w:val="auto"/>
          <w:spacing w:val="4"/>
          <w:sz w:val="24"/>
          <w:szCs w:val="24"/>
          <w:lang w:eastAsia="en-US" w:bidi="ar-SA"/>
        </w:rPr>
        <w:t>Техническо предложение /Приложение № 3г/;</w:t>
      </w:r>
    </w:p>
    <w:p w:rsidR="000E170C" w:rsidRPr="000E170C" w:rsidRDefault="000E170C" w:rsidP="000E170C">
      <w:pPr>
        <w:suppressAutoHyphens w:val="0"/>
        <w:spacing w:line="240" w:lineRule="auto"/>
        <w:jc w:val="both"/>
        <w:rPr>
          <w:rFonts w:ascii="Times New Roman" w:eastAsia="Times New Roman" w:hAnsi="Times New Roman" w:cs="Times New Roman"/>
          <w:b/>
          <w:caps/>
          <w:color w:val="auto"/>
          <w:sz w:val="24"/>
          <w:szCs w:val="24"/>
          <w:lang w:eastAsia="en-US" w:bidi="ar-SA"/>
        </w:rPr>
      </w:pPr>
    </w:p>
    <w:p w:rsidR="000E170C" w:rsidRPr="000E170C" w:rsidRDefault="000E170C" w:rsidP="000E170C">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0E170C">
        <w:rPr>
          <w:rFonts w:ascii="Times New Roman" w:eastAsia="Times New Roman" w:hAnsi="Times New Roman" w:cs="Times New Roman"/>
          <w:b/>
          <w:caps/>
          <w:color w:val="auto"/>
          <w:sz w:val="24"/>
          <w:szCs w:val="24"/>
          <w:lang w:eastAsia="en-US" w:bidi="ar-SA"/>
        </w:rPr>
        <w:t>ЗАСТРАХОВАН:</w:t>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t>ЗАСТРАХОВАТЕЛ:</w:t>
      </w:r>
    </w:p>
    <w:p w:rsidR="000E170C" w:rsidRPr="000E170C" w:rsidRDefault="000E170C" w:rsidP="000E170C">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0E170C">
        <w:rPr>
          <w:rFonts w:ascii="Times New Roman" w:eastAsia="Times New Roman" w:hAnsi="Times New Roman" w:cs="Times New Roman"/>
          <w:b/>
          <w:caps/>
          <w:color w:val="auto"/>
          <w:sz w:val="24"/>
          <w:szCs w:val="24"/>
          <w:lang w:eastAsia="en-US" w:bidi="ar-SA"/>
        </w:rPr>
        <w:t>УНСС</w:t>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t xml:space="preserve">   </w:t>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t>“.................................”</w:t>
      </w:r>
      <w:r w:rsidRPr="000E170C">
        <w:rPr>
          <w:rFonts w:ascii="Times New Roman" w:eastAsia="Times New Roman" w:hAnsi="Times New Roman" w:cs="Times New Roman"/>
          <w:b/>
          <w:color w:val="auto"/>
          <w:sz w:val="24"/>
          <w:szCs w:val="24"/>
          <w:lang w:eastAsia="en-US" w:bidi="ar-SA"/>
        </w:rPr>
        <w:t xml:space="preserve"> </w:t>
      </w:r>
    </w:p>
    <w:p w:rsidR="000E170C" w:rsidRPr="000E170C" w:rsidRDefault="000E170C" w:rsidP="000E170C">
      <w:pPr>
        <w:suppressAutoHyphens w:val="0"/>
        <w:spacing w:line="240" w:lineRule="auto"/>
        <w:jc w:val="both"/>
        <w:rPr>
          <w:rFonts w:ascii="Times New Roman" w:eastAsia="Times New Roman" w:hAnsi="Times New Roman" w:cs="Times New Roman"/>
          <w:b/>
          <w:color w:val="auto"/>
          <w:sz w:val="24"/>
          <w:szCs w:val="24"/>
          <w:lang w:eastAsia="en-US" w:bidi="ar-SA"/>
        </w:rPr>
      </w:pP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t xml:space="preserve">    </w:t>
      </w:r>
    </w:p>
    <w:p w:rsidR="000E170C" w:rsidRPr="000E170C" w:rsidRDefault="000E170C" w:rsidP="000E170C">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0E170C">
        <w:rPr>
          <w:rFonts w:ascii="Times New Roman" w:eastAsia="Times New Roman" w:hAnsi="Times New Roman" w:cs="Times New Roman"/>
          <w:b/>
          <w:color w:val="auto"/>
          <w:sz w:val="24"/>
          <w:szCs w:val="24"/>
          <w:lang w:eastAsia="bg-BG" w:bidi="ar-SA"/>
        </w:rPr>
        <w:t>ПОМОЩНИК – РЕКТОР:</w:t>
      </w:r>
      <w:r w:rsidRPr="000E170C">
        <w:rPr>
          <w:rFonts w:ascii="Times New Roman" w:eastAsia="Times New Roman" w:hAnsi="Times New Roman" w:cs="Times New Roman"/>
          <w:b/>
          <w:caps/>
          <w:color w:val="auto"/>
          <w:sz w:val="24"/>
          <w:szCs w:val="24"/>
          <w:lang w:eastAsia="en-US" w:bidi="ar-SA"/>
        </w:rPr>
        <w:t xml:space="preserve">                </w:t>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t xml:space="preserve">  </w:t>
      </w: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t xml:space="preserve"> ....................................</w:t>
      </w:r>
    </w:p>
    <w:p w:rsidR="000E170C" w:rsidRPr="000E170C" w:rsidRDefault="000E170C" w:rsidP="000E170C">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0E170C">
        <w:rPr>
          <w:rFonts w:ascii="Times New Roman" w:eastAsia="Times New Roman" w:hAnsi="Times New Roman" w:cs="Times New Roman"/>
          <w:b/>
          <w:caps/>
          <w:color w:val="auto"/>
          <w:sz w:val="24"/>
          <w:szCs w:val="24"/>
          <w:lang w:eastAsia="en-US" w:bidi="ar-SA"/>
        </w:rPr>
        <w:tab/>
      </w:r>
      <w:r w:rsidRPr="000E170C">
        <w:rPr>
          <w:rFonts w:ascii="Times New Roman" w:eastAsia="Times New Roman" w:hAnsi="Times New Roman" w:cs="Times New Roman"/>
          <w:b/>
          <w:caps/>
          <w:color w:val="auto"/>
          <w:sz w:val="24"/>
          <w:szCs w:val="24"/>
          <w:lang w:eastAsia="en-US" w:bidi="ar-SA"/>
        </w:rPr>
        <w:tab/>
        <w:t xml:space="preserve"> </w:t>
      </w:r>
    </w:p>
    <w:p w:rsidR="000E170C" w:rsidRPr="000E170C" w:rsidRDefault="000E170C" w:rsidP="000E170C">
      <w:pPr>
        <w:suppressAutoHyphens w:val="0"/>
        <w:spacing w:line="240" w:lineRule="auto"/>
        <w:jc w:val="both"/>
        <w:rPr>
          <w:rFonts w:ascii="Times New Roman" w:eastAsia="Times New Roman" w:hAnsi="Times New Roman" w:cs="Times New Roman"/>
          <w:b/>
          <w:color w:val="auto"/>
          <w:sz w:val="24"/>
          <w:szCs w:val="24"/>
          <w:lang w:eastAsia="en-US" w:bidi="ar-SA"/>
        </w:rPr>
      </w:pPr>
      <w:r w:rsidRPr="000E170C">
        <w:rPr>
          <w:rFonts w:ascii="Times New Roman" w:eastAsia="Times New Roman" w:hAnsi="Times New Roman" w:cs="Times New Roman"/>
          <w:b/>
          <w:color w:val="auto"/>
          <w:sz w:val="24"/>
          <w:szCs w:val="24"/>
          <w:lang w:eastAsia="en-US" w:bidi="ar-SA"/>
        </w:rPr>
        <w:tab/>
      </w:r>
      <w:r w:rsidRPr="000E170C">
        <w:rPr>
          <w:rFonts w:ascii="Times New Roman" w:eastAsia="Times New Roman" w:hAnsi="Times New Roman" w:cs="Times New Roman"/>
          <w:b/>
          <w:color w:val="auto"/>
          <w:sz w:val="24"/>
          <w:szCs w:val="24"/>
          <w:lang w:eastAsia="en-US" w:bidi="ar-SA"/>
        </w:rPr>
        <w:tab/>
      </w:r>
      <w:r w:rsidRPr="000E170C">
        <w:rPr>
          <w:rFonts w:ascii="Times New Roman" w:eastAsia="Times New Roman" w:hAnsi="Times New Roman" w:cs="Times New Roman"/>
          <w:b/>
          <w:color w:val="auto"/>
          <w:sz w:val="24"/>
          <w:szCs w:val="24"/>
          <w:lang w:eastAsia="en-US" w:bidi="ar-SA"/>
        </w:rPr>
        <w:tab/>
        <w:t xml:space="preserve">       </w:t>
      </w:r>
      <w:r w:rsidRPr="000E170C">
        <w:rPr>
          <w:rFonts w:ascii="Times New Roman" w:eastAsia="Times New Roman" w:hAnsi="Times New Roman" w:cs="Times New Roman"/>
          <w:b/>
          <w:color w:val="auto"/>
          <w:sz w:val="24"/>
          <w:szCs w:val="24"/>
          <w:lang w:eastAsia="bg-BG" w:bidi="ar-SA"/>
        </w:rPr>
        <w:t>Николай Бакърджиев</w:t>
      </w:r>
      <w:r w:rsidRPr="000E170C">
        <w:rPr>
          <w:rFonts w:ascii="Times New Roman" w:eastAsia="Times New Roman" w:hAnsi="Times New Roman" w:cs="Times New Roman"/>
          <w:b/>
          <w:color w:val="auto"/>
          <w:sz w:val="24"/>
          <w:szCs w:val="24"/>
          <w:lang w:eastAsia="en-US" w:bidi="ar-SA"/>
        </w:rPr>
        <w:tab/>
        <w:t xml:space="preserve">                           </w:t>
      </w:r>
      <w:r w:rsidRPr="000E170C">
        <w:rPr>
          <w:rFonts w:ascii="Times New Roman" w:eastAsia="Times New Roman" w:hAnsi="Times New Roman" w:cs="Times New Roman"/>
          <w:b/>
          <w:color w:val="auto"/>
          <w:sz w:val="24"/>
          <w:szCs w:val="24"/>
          <w:lang w:eastAsia="en-US" w:bidi="ar-SA"/>
        </w:rPr>
        <w:tab/>
        <w:t xml:space="preserve">     </w:t>
      </w:r>
      <w:r w:rsidRPr="000E170C">
        <w:rPr>
          <w:rFonts w:ascii="Times New Roman" w:eastAsia="Times New Roman" w:hAnsi="Times New Roman" w:cs="Times New Roman"/>
          <w:b/>
          <w:color w:val="auto"/>
          <w:sz w:val="24"/>
          <w:szCs w:val="24"/>
          <w:lang w:eastAsia="en-US" w:bidi="ar-SA"/>
        </w:rPr>
        <w:tab/>
        <w:t>..................................</w:t>
      </w:r>
    </w:p>
    <w:p w:rsidR="000E170C" w:rsidRPr="000E170C" w:rsidRDefault="000E170C" w:rsidP="000E170C">
      <w:pPr>
        <w:suppressAutoHyphens w:val="0"/>
        <w:spacing w:line="240" w:lineRule="auto"/>
        <w:jc w:val="both"/>
        <w:rPr>
          <w:rFonts w:ascii="Times New Roman" w:eastAsia="Times New Roman" w:hAnsi="Times New Roman" w:cs="Times New Roman"/>
          <w:b/>
          <w:color w:val="auto"/>
          <w:sz w:val="24"/>
          <w:szCs w:val="24"/>
          <w:lang w:eastAsia="en-US" w:bidi="ar-SA"/>
        </w:rPr>
      </w:pPr>
      <w:r w:rsidRPr="000E170C">
        <w:rPr>
          <w:rFonts w:ascii="Times New Roman" w:eastAsia="Times New Roman" w:hAnsi="Times New Roman" w:cs="Times New Roman"/>
          <w:b/>
          <w:color w:val="auto"/>
          <w:sz w:val="24"/>
          <w:szCs w:val="24"/>
          <w:lang w:eastAsia="en-US" w:bidi="ar-SA"/>
        </w:rPr>
        <w:tab/>
      </w:r>
      <w:r w:rsidRPr="000E170C">
        <w:rPr>
          <w:rFonts w:ascii="Times New Roman" w:eastAsia="Times New Roman" w:hAnsi="Times New Roman" w:cs="Times New Roman"/>
          <w:b/>
          <w:color w:val="auto"/>
          <w:sz w:val="24"/>
          <w:szCs w:val="24"/>
          <w:lang w:eastAsia="en-US" w:bidi="ar-SA"/>
        </w:rPr>
        <w:tab/>
      </w:r>
      <w:r w:rsidRPr="000E170C">
        <w:rPr>
          <w:rFonts w:ascii="Times New Roman" w:eastAsia="Times New Roman" w:hAnsi="Times New Roman" w:cs="Times New Roman"/>
          <w:b/>
          <w:color w:val="auto"/>
          <w:sz w:val="24"/>
          <w:szCs w:val="24"/>
          <w:lang w:eastAsia="en-US" w:bidi="ar-SA"/>
        </w:rPr>
        <w:tab/>
      </w:r>
      <w:r w:rsidRPr="000E170C">
        <w:rPr>
          <w:rFonts w:ascii="Times New Roman" w:eastAsia="Times New Roman" w:hAnsi="Times New Roman" w:cs="Times New Roman"/>
          <w:b/>
          <w:color w:val="auto"/>
          <w:sz w:val="24"/>
          <w:szCs w:val="24"/>
          <w:lang w:eastAsia="en-US" w:bidi="ar-SA"/>
        </w:rPr>
        <w:tab/>
      </w:r>
      <w:r w:rsidRPr="000E170C">
        <w:rPr>
          <w:rFonts w:ascii="Times New Roman" w:eastAsia="Times New Roman" w:hAnsi="Times New Roman" w:cs="Times New Roman"/>
          <w:b/>
          <w:color w:val="auto"/>
          <w:sz w:val="24"/>
          <w:szCs w:val="24"/>
          <w:lang w:eastAsia="en-US" w:bidi="ar-SA"/>
        </w:rPr>
        <w:tab/>
      </w:r>
      <w:r w:rsidRPr="000E170C">
        <w:rPr>
          <w:rFonts w:ascii="Times New Roman" w:eastAsia="Times New Roman" w:hAnsi="Times New Roman" w:cs="Times New Roman"/>
          <w:b/>
          <w:color w:val="auto"/>
          <w:sz w:val="24"/>
          <w:szCs w:val="24"/>
          <w:lang w:eastAsia="en-US" w:bidi="ar-SA"/>
        </w:rPr>
        <w:tab/>
      </w:r>
    </w:p>
    <w:p w:rsidR="000E170C" w:rsidRPr="000E170C" w:rsidRDefault="000E170C" w:rsidP="000E170C">
      <w:pPr>
        <w:suppressAutoHyphens w:val="0"/>
        <w:spacing w:line="240" w:lineRule="auto"/>
        <w:jc w:val="both"/>
        <w:rPr>
          <w:rFonts w:ascii="Times New Roman" w:eastAsia="Times New Roman" w:hAnsi="Times New Roman" w:cs="Times New Roman"/>
          <w:b/>
          <w:bCs/>
          <w:caps/>
          <w:color w:val="auto"/>
          <w:sz w:val="24"/>
          <w:szCs w:val="24"/>
          <w:lang w:eastAsia="en-US" w:bidi="ar-SA"/>
        </w:rPr>
      </w:pPr>
    </w:p>
    <w:p w:rsidR="000E170C" w:rsidRPr="000E170C" w:rsidRDefault="000E170C" w:rsidP="000E170C">
      <w:pPr>
        <w:suppressAutoHyphens w:val="0"/>
        <w:spacing w:line="240" w:lineRule="auto"/>
        <w:jc w:val="both"/>
        <w:rPr>
          <w:rFonts w:ascii="Times New Roman" w:eastAsia="Times New Roman" w:hAnsi="Times New Roman" w:cs="Times New Roman"/>
          <w:b/>
          <w:caps/>
          <w:color w:val="auto"/>
          <w:sz w:val="24"/>
          <w:szCs w:val="24"/>
          <w:lang w:eastAsia="en-US" w:bidi="ar-SA"/>
        </w:rPr>
      </w:pPr>
      <w:r w:rsidRPr="000E170C">
        <w:rPr>
          <w:rFonts w:ascii="Times New Roman" w:eastAsia="Times New Roman" w:hAnsi="Times New Roman" w:cs="Times New Roman"/>
          <w:b/>
          <w:bCs/>
          <w:caps/>
          <w:color w:val="auto"/>
          <w:sz w:val="24"/>
          <w:szCs w:val="24"/>
          <w:lang w:val="en-US" w:eastAsia="en-US" w:bidi="ar-SA"/>
        </w:rPr>
        <w:t>Директор</w:t>
      </w:r>
      <w:r w:rsidRPr="000E170C">
        <w:rPr>
          <w:rFonts w:ascii="Times New Roman" w:eastAsia="Times New Roman" w:hAnsi="Times New Roman" w:cs="Times New Roman"/>
          <w:b/>
          <w:bCs/>
          <w:caps/>
          <w:color w:val="auto"/>
          <w:sz w:val="24"/>
          <w:szCs w:val="24"/>
          <w:lang w:eastAsia="en-US" w:bidi="ar-SA"/>
        </w:rPr>
        <w:t xml:space="preserve"> </w:t>
      </w:r>
      <w:r w:rsidRPr="000E170C">
        <w:rPr>
          <w:rFonts w:ascii="Times New Roman" w:eastAsia="Times New Roman" w:hAnsi="Times New Roman" w:cs="Times New Roman"/>
          <w:b/>
          <w:bCs/>
          <w:caps/>
          <w:color w:val="auto"/>
          <w:sz w:val="24"/>
          <w:szCs w:val="24"/>
          <w:lang w:val="en-US" w:eastAsia="en-US" w:bidi="ar-SA"/>
        </w:rPr>
        <w:t>дирекция</w:t>
      </w:r>
      <w:r w:rsidRPr="000E170C">
        <w:rPr>
          <w:rFonts w:ascii="Times New Roman" w:eastAsia="Times New Roman" w:hAnsi="Times New Roman" w:cs="Times New Roman"/>
          <w:b/>
          <w:bCs/>
          <w:caps/>
          <w:color w:val="auto"/>
          <w:sz w:val="24"/>
          <w:szCs w:val="24"/>
          <w:lang w:eastAsia="en-US" w:bidi="ar-SA"/>
        </w:rPr>
        <w:t xml:space="preserve"> “Финанси”:</w:t>
      </w:r>
    </w:p>
    <w:p w:rsidR="000E170C" w:rsidRPr="000E170C" w:rsidRDefault="000E170C" w:rsidP="000E170C">
      <w:pPr>
        <w:suppressAutoHyphens w:val="0"/>
        <w:spacing w:line="240" w:lineRule="auto"/>
        <w:jc w:val="both"/>
        <w:rPr>
          <w:rFonts w:ascii="Times New Roman" w:eastAsia="Times New Roman" w:hAnsi="Times New Roman" w:cs="Times New Roman"/>
          <w:b/>
          <w:bCs/>
          <w:color w:val="auto"/>
          <w:sz w:val="24"/>
          <w:szCs w:val="24"/>
          <w:lang w:val="en-US" w:eastAsia="en-US" w:bidi="ar-SA"/>
        </w:rPr>
      </w:pPr>
    </w:p>
    <w:p w:rsidR="000E170C" w:rsidRPr="000E170C" w:rsidRDefault="000E170C" w:rsidP="000E170C">
      <w:pPr>
        <w:suppressAutoHyphens w:val="0"/>
        <w:spacing w:line="240" w:lineRule="auto"/>
        <w:ind w:left="360"/>
        <w:jc w:val="both"/>
        <w:rPr>
          <w:rFonts w:ascii="Times New Roman" w:eastAsia="Times New Roman" w:hAnsi="Times New Roman" w:cs="Times New Roman"/>
          <w:b/>
          <w:bCs/>
          <w:color w:val="auto"/>
          <w:sz w:val="24"/>
          <w:szCs w:val="24"/>
          <w:lang w:eastAsia="en-US" w:bidi="ar-SA"/>
        </w:rPr>
      </w:pPr>
      <w:r w:rsidRPr="000E170C">
        <w:rPr>
          <w:rFonts w:ascii="Times New Roman" w:eastAsia="Times New Roman" w:hAnsi="Times New Roman" w:cs="Times New Roman"/>
          <w:b/>
          <w:bCs/>
          <w:color w:val="auto"/>
          <w:sz w:val="24"/>
          <w:szCs w:val="24"/>
          <w:lang w:val="en-US" w:eastAsia="en-US" w:bidi="ar-SA"/>
        </w:rPr>
        <w:t xml:space="preserve">                                                         </w:t>
      </w:r>
      <w:r w:rsidRPr="000E170C">
        <w:rPr>
          <w:rFonts w:ascii="Times New Roman" w:eastAsia="Times New Roman" w:hAnsi="Times New Roman" w:cs="Times New Roman"/>
          <w:b/>
          <w:bCs/>
          <w:color w:val="auto"/>
          <w:sz w:val="24"/>
          <w:szCs w:val="24"/>
          <w:lang w:eastAsia="en-US" w:bidi="ar-SA"/>
        </w:rPr>
        <w:t xml:space="preserve">       Лидия Дончева</w:t>
      </w:r>
    </w:p>
    <w:p w:rsidR="000E170C" w:rsidRPr="000E170C" w:rsidRDefault="000E170C" w:rsidP="000E170C">
      <w:pPr>
        <w:suppressAutoHyphens w:val="0"/>
        <w:spacing w:line="240" w:lineRule="auto"/>
        <w:jc w:val="both"/>
        <w:rPr>
          <w:rFonts w:ascii="Times New Roman" w:eastAsia="Times New Roman" w:hAnsi="Times New Roman" w:cs="Times New Roman"/>
          <w:b/>
          <w:color w:val="auto"/>
          <w:sz w:val="24"/>
          <w:szCs w:val="24"/>
          <w:lang w:eastAsia="en-US" w:bidi="ar-SA"/>
        </w:rPr>
      </w:pPr>
    </w:p>
    <w:p w:rsidR="000E170C" w:rsidRPr="000E170C" w:rsidRDefault="000E170C" w:rsidP="000E170C">
      <w:pPr>
        <w:suppressAutoHyphens w:val="0"/>
        <w:spacing w:line="240" w:lineRule="auto"/>
        <w:jc w:val="both"/>
        <w:rPr>
          <w:rFonts w:ascii="Times New Roman" w:eastAsia="Times New Roman" w:hAnsi="Times New Roman" w:cs="Times New Roman"/>
          <w:b/>
          <w:color w:val="auto"/>
          <w:sz w:val="28"/>
          <w:szCs w:val="28"/>
          <w:lang w:eastAsia="en-US" w:bidi="ar-SA"/>
        </w:rPr>
      </w:pPr>
    </w:p>
    <w:p w:rsidR="000E170C" w:rsidRPr="000E170C" w:rsidRDefault="000E170C" w:rsidP="000E170C">
      <w:pPr>
        <w:suppressAutoHyphens w:val="0"/>
        <w:spacing w:line="240" w:lineRule="auto"/>
        <w:ind w:left="720" w:hanging="720"/>
        <w:jc w:val="both"/>
        <w:rPr>
          <w:rFonts w:ascii="Times New Roman" w:eastAsia="Times New Roman" w:hAnsi="Times New Roman" w:cs="Times New Roman"/>
          <w:b/>
          <w:bCs/>
          <w:color w:val="auto"/>
          <w:sz w:val="24"/>
          <w:szCs w:val="24"/>
          <w:lang w:eastAsia="en-US" w:bidi="ar-SA"/>
        </w:rPr>
      </w:pPr>
    </w:p>
    <w:p w:rsidR="000E170C" w:rsidRPr="000E170C" w:rsidRDefault="000E170C" w:rsidP="000E170C">
      <w:pPr>
        <w:suppressAutoHyphens w:val="0"/>
        <w:spacing w:line="240" w:lineRule="auto"/>
        <w:ind w:left="720" w:hanging="720"/>
        <w:jc w:val="both"/>
        <w:rPr>
          <w:rFonts w:ascii="Times New Roman" w:eastAsia="Times New Roman" w:hAnsi="Times New Roman" w:cs="Times New Roman"/>
          <w:b/>
          <w:bCs/>
          <w:color w:val="auto"/>
          <w:sz w:val="24"/>
          <w:szCs w:val="24"/>
          <w:lang w:eastAsia="en-US" w:bidi="ar-SA"/>
        </w:rPr>
      </w:pPr>
    </w:p>
    <w:p w:rsidR="000E170C" w:rsidRPr="000E170C" w:rsidRDefault="000E170C" w:rsidP="000E170C">
      <w:pPr>
        <w:suppressAutoHyphens w:val="0"/>
        <w:spacing w:line="240" w:lineRule="auto"/>
        <w:ind w:left="720" w:hanging="720"/>
        <w:jc w:val="both"/>
        <w:rPr>
          <w:rFonts w:ascii="Times New Roman" w:eastAsia="Times New Roman" w:hAnsi="Times New Roman" w:cs="Times New Roman"/>
          <w:b/>
          <w:bCs/>
          <w:color w:val="auto"/>
          <w:sz w:val="24"/>
          <w:szCs w:val="24"/>
          <w:lang w:eastAsia="en-US" w:bidi="ar-SA"/>
        </w:rPr>
      </w:pPr>
    </w:p>
    <w:p w:rsidR="000E170C" w:rsidRPr="000E170C" w:rsidRDefault="000E170C" w:rsidP="000E170C">
      <w:pPr>
        <w:suppressAutoHyphens w:val="0"/>
        <w:spacing w:line="240" w:lineRule="auto"/>
        <w:ind w:left="720" w:hanging="720"/>
        <w:jc w:val="both"/>
        <w:rPr>
          <w:rFonts w:ascii="Times New Roman" w:eastAsia="Times New Roman" w:hAnsi="Times New Roman" w:cs="Times New Roman"/>
          <w:b/>
          <w:bCs/>
          <w:color w:val="auto"/>
          <w:sz w:val="24"/>
          <w:szCs w:val="24"/>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olor w:val="auto"/>
          <w:sz w:val="28"/>
          <w:szCs w:val="28"/>
          <w:lang w:eastAsia="en-US" w:bidi="ar-SA"/>
        </w:rPr>
      </w:pPr>
    </w:p>
    <w:p w:rsidR="0089435A" w:rsidRPr="0089435A" w:rsidRDefault="0089435A" w:rsidP="0089435A">
      <w:pPr>
        <w:suppressAutoHyphens w:val="0"/>
        <w:spacing w:line="240" w:lineRule="auto"/>
        <w:jc w:val="both"/>
        <w:rPr>
          <w:rFonts w:ascii="Times New Roman" w:eastAsia="Times New Roman" w:hAnsi="Times New Roman" w:cs="Times New Roman"/>
          <w:b/>
          <w:caps/>
          <w:color w:val="auto"/>
          <w:sz w:val="20"/>
          <w:szCs w:val="20"/>
          <w:lang w:eastAsia="en-US" w:bidi="ar-SA"/>
        </w:rPr>
      </w:pPr>
    </w:p>
    <w:p w:rsidR="004F22E0" w:rsidRDefault="004F22E0"/>
    <w:sectPr w:rsidR="004F22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Open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
    <w:nsid w:val="00000002"/>
    <w:multiLevelType w:val="singleLevel"/>
    <w:tmpl w:val="00000002"/>
    <w:name w:val="WW8Num1"/>
    <w:lvl w:ilvl="0">
      <w:start w:val="1"/>
      <w:numFmt w:val="decimal"/>
      <w:lvlText w:val="%1."/>
      <w:lvlJc w:val="left"/>
      <w:pPr>
        <w:tabs>
          <w:tab w:val="num" w:pos="360"/>
        </w:tabs>
        <w:ind w:left="720" w:hanging="360"/>
      </w:pPr>
      <w:rPr>
        <w:rFonts w:ascii="Arial" w:eastAsia="Arial" w:hAnsi="Arial" w:cs="Arial"/>
        <w:b w:val="0"/>
        <w:bCs w:val="0"/>
        <w:i w:val="0"/>
        <w:iCs w:val="0"/>
        <w:strike w:val="0"/>
        <w:dstrike w:val="0"/>
        <w:color w:val="000000"/>
        <w:sz w:val="22"/>
        <w:szCs w:val="22"/>
        <w:u w:val="none"/>
        <w:effect w:val="none"/>
      </w:rPr>
    </w:lvl>
  </w:abstractNum>
  <w:abstractNum w:abstractNumId="2">
    <w:nsid w:val="00000009"/>
    <w:multiLevelType w:val="singleLevel"/>
    <w:tmpl w:val="00000009"/>
    <w:name w:val="WW8Num9"/>
    <w:lvl w:ilvl="0">
      <w:start w:val="1"/>
      <w:numFmt w:val="bullet"/>
      <w:pStyle w:val="Heading2"/>
      <w:lvlText w:val=""/>
      <w:lvlJc w:val="left"/>
      <w:pPr>
        <w:tabs>
          <w:tab w:val="num" w:pos="720"/>
        </w:tabs>
        <w:ind w:left="720" w:hanging="360"/>
      </w:pPr>
      <w:rPr>
        <w:rFonts w:ascii="Symbol" w:hAnsi="Symbol"/>
      </w:rPr>
    </w:lvl>
  </w:abstractNum>
  <w:abstractNum w:abstractNumId="3">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4">
    <w:nsid w:val="00000012"/>
    <w:multiLevelType w:val="singleLevel"/>
    <w:tmpl w:val="00000012"/>
    <w:name w:val="WW8Num18"/>
    <w:lvl w:ilvl="0">
      <w:start w:val="1"/>
      <w:numFmt w:val="bullet"/>
      <w:lvlText w:val=""/>
      <w:lvlJc w:val="left"/>
      <w:pPr>
        <w:tabs>
          <w:tab w:val="num" w:pos="720"/>
        </w:tabs>
        <w:ind w:left="720" w:hanging="360"/>
      </w:pPr>
      <w:rPr>
        <w:rFonts w:ascii="Symbol" w:hAnsi="Symbol"/>
        <w:b w:val="0"/>
        <w:i w:val="0"/>
        <w:strike w:val="0"/>
        <w:dstrike w:val="0"/>
        <w:sz w:val="28"/>
        <w:u w:val="none"/>
        <w:effect w:val="none"/>
      </w:rPr>
    </w:lvl>
  </w:abstractNum>
  <w:abstractNum w:abstractNumId="5">
    <w:nsid w:val="00000013"/>
    <w:multiLevelType w:val="singleLevel"/>
    <w:tmpl w:val="00000013"/>
    <w:name w:val="WW8Num19"/>
    <w:lvl w:ilvl="0">
      <w:start w:val="1"/>
      <w:numFmt w:val="bullet"/>
      <w:lvlText w:val=""/>
      <w:lvlJc w:val="left"/>
      <w:pPr>
        <w:tabs>
          <w:tab w:val="num" w:pos="720"/>
        </w:tabs>
        <w:ind w:left="720" w:hanging="360"/>
      </w:pPr>
      <w:rPr>
        <w:rFonts w:ascii="Symbol" w:hAnsi="Symbol"/>
      </w:rPr>
    </w:lvl>
  </w:abstractNum>
  <w:abstractNum w:abstractNumId="6">
    <w:nsid w:val="19BC72AA"/>
    <w:multiLevelType w:val="hybridMultilevel"/>
    <w:tmpl w:val="72C46B5C"/>
    <w:lvl w:ilvl="0" w:tplc="04020011">
      <w:start w:val="1"/>
      <w:numFmt w:val="decimal"/>
      <w:lvlText w:val="%1)"/>
      <w:lvlJc w:val="left"/>
      <w:pPr>
        <w:tabs>
          <w:tab w:val="num" w:pos="1440"/>
        </w:tabs>
        <w:ind w:left="1440" w:hanging="360"/>
      </w:pPr>
    </w:lvl>
    <w:lvl w:ilvl="1" w:tplc="04020001">
      <w:start w:val="1"/>
      <w:numFmt w:val="bullet"/>
      <w:lvlText w:val=""/>
      <w:lvlJc w:val="left"/>
      <w:pPr>
        <w:tabs>
          <w:tab w:val="num" w:pos="2160"/>
        </w:tabs>
        <w:ind w:left="2160" w:hanging="360"/>
      </w:pPr>
      <w:rPr>
        <w:rFonts w:ascii="Symbol" w:hAnsi="Symbol" w:hint="default"/>
      </w:r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7">
    <w:nsid w:val="22FD6ABF"/>
    <w:multiLevelType w:val="hybridMultilevel"/>
    <w:tmpl w:val="7A045162"/>
    <w:lvl w:ilvl="0" w:tplc="4D24D9F8">
      <w:start w:val="5"/>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3000293C"/>
    <w:multiLevelType w:val="hybridMultilevel"/>
    <w:tmpl w:val="63B6D124"/>
    <w:lvl w:ilvl="0" w:tplc="98A0A136">
      <w:start w:val="5"/>
      <w:numFmt w:val="upperRoman"/>
      <w:lvlText w:val="%1."/>
      <w:lvlJc w:val="left"/>
      <w:pPr>
        <w:tabs>
          <w:tab w:val="num" w:pos="1800"/>
        </w:tabs>
        <w:ind w:left="1800" w:hanging="720"/>
      </w:pPr>
      <w:rPr>
        <w:rFonts w:hint="default"/>
      </w:rPr>
    </w:lvl>
    <w:lvl w:ilvl="1" w:tplc="0409000F">
      <w:start w:val="1"/>
      <w:numFmt w:val="decimal"/>
      <w:lvlText w:val="%2."/>
      <w:lvlJc w:val="left"/>
      <w:pPr>
        <w:tabs>
          <w:tab w:val="num" w:pos="2160"/>
        </w:tabs>
        <w:ind w:left="2160" w:hanging="360"/>
      </w:pPr>
    </w:lvl>
    <w:lvl w:ilvl="2" w:tplc="0402000F">
      <w:start w:val="1"/>
      <w:numFmt w:val="decimal"/>
      <w:lvlText w:val="%3."/>
      <w:lvlJc w:val="left"/>
      <w:pPr>
        <w:tabs>
          <w:tab w:val="num" w:pos="3060"/>
        </w:tabs>
        <w:ind w:left="3060" w:hanging="360"/>
      </w:pPr>
      <w:rPr>
        <w:rFonts w:hint="default"/>
      </w:r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9">
    <w:nsid w:val="40636607"/>
    <w:multiLevelType w:val="hybridMultilevel"/>
    <w:tmpl w:val="F3C6AD22"/>
    <w:lvl w:ilvl="0" w:tplc="BB321716">
      <w:start w:val="5"/>
      <w:numFmt w:val="upperRoman"/>
      <w:lvlText w:val="%1."/>
      <w:lvlJc w:val="left"/>
      <w:pPr>
        <w:tabs>
          <w:tab w:val="num" w:pos="1800"/>
        </w:tabs>
        <w:ind w:left="1800" w:hanging="72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0">
    <w:nsid w:val="48150E68"/>
    <w:multiLevelType w:val="hybridMultilevel"/>
    <w:tmpl w:val="7B4C7976"/>
    <w:lvl w:ilvl="0" w:tplc="1C42832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1">
    <w:nsid w:val="6D397FDB"/>
    <w:multiLevelType w:val="hybridMultilevel"/>
    <w:tmpl w:val="DDA0D75C"/>
    <w:lvl w:ilvl="0" w:tplc="A508AEC6">
      <w:start w:val="1"/>
      <w:numFmt w:val="decimal"/>
      <w:lvlText w:val="%1."/>
      <w:lvlJc w:val="left"/>
      <w:pPr>
        <w:tabs>
          <w:tab w:val="num" w:pos="765"/>
        </w:tabs>
        <w:ind w:left="765" w:hanging="405"/>
      </w:pPr>
      <w:rPr>
        <w:rFonts w:ascii="Times New Roman" w:eastAsia="Times New Roman" w:hAnsi="Times New Roman" w:cs="Times New Roman"/>
        <w:sz w:val="24"/>
        <w:szCs w:val="24"/>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2">
    <w:nsid w:val="72BB3003"/>
    <w:multiLevelType w:val="hybridMultilevel"/>
    <w:tmpl w:val="D44C04DC"/>
    <w:lvl w:ilvl="0" w:tplc="0402000F">
      <w:start w:val="1"/>
      <w:numFmt w:val="decimal"/>
      <w:lvlText w:val="%1."/>
      <w:lvlJc w:val="left"/>
      <w:pPr>
        <w:tabs>
          <w:tab w:val="num" w:pos="4264"/>
        </w:tabs>
        <w:ind w:left="4264" w:hanging="360"/>
      </w:pPr>
    </w:lvl>
    <w:lvl w:ilvl="1" w:tplc="04020019" w:tentative="1">
      <w:start w:val="1"/>
      <w:numFmt w:val="lowerLetter"/>
      <w:lvlText w:val="%2."/>
      <w:lvlJc w:val="left"/>
      <w:pPr>
        <w:tabs>
          <w:tab w:val="num" w:pos="4984"/>
        </w:tabs>
        <w:ind w:left="4984" w:hanging="360"/>
      </w:pPr>
    </w:lvl>
    <w:lvl w:ilvl="2" w:tplc="0402001B" w:tentative="1">
      <w:start w:val="1"/>
      <w:numFmt w:val="lowerRoman"/>
      <w:lvlText w:val="%3."/>
      <w:lvlJc w:val="right"/>
      <w:pPr>
        <w:tabs>
          <w:tab w:val="num" w:pos="5704"/>
        </w:tabs>
        <w:ind w:left="5704" w:hanging="180"/>
      </w:pPr>
    </w:lvl>
    <w:lvl w:ilvl="3" w:tplc="0402000F">
      <w:start w:val="1"/>
      <w:numFmt w:val="decimal"/>
      <w:lvlText w:val="%4."/>
      <w:lvlJc w:val="left"/>
      <w:pPr>
        <w:tabs>
          <w:tab w:val="num" w:pos="6424"/>
        </w:tabs>
        <w:ind w:left="6424" w:hanging="360"/>
      </w:pPr>
    </w:lvl>
    <w:lvl w:ilvl="4" w:tplc="04020015">
      <w:start w:val="1"/>
      <w:numFmt w:val="upperLetter"/>
      <w:lvlText w:val="%5."/>
      <w:lvlJc w:val="left"/>
      <w:pPr>
        <w:tabs>
          <w:tab w:val="num" w:pos="7144"/>
        </w:tabs>
        <w:ind w:left="7144" w:hanging="360"/>
      </w:pPr>
    </w:lvl>
    <w:lvl w:ilvl="5" w:tplc="0402001B" w:tentative="1">
      <w:start w:val="1"/>
      <w:numFmt w:val="lowerRoman"/>
      <w:lvlText w:val="%6."/>
      <w:lvlJc w:val="right"/>
      <w:pPr>
        <w:tabs>
          <w:tab w:val="num" w:pos="7864"/>
        </w:tabs>
        <w:ind w:left="7864" w:hanging="180"/>
      </w:pPr>
    </w:lvl>
    <w:lvl w:ilvl="6" w:tplc="0402000F" w:tentative="1">
      <w:start w:val="1"/>
      <w:numFmt w:val="decimal"/>
      <w:lvlText w:val="%7."/>
      <w:lvlJc w:val="left"/>
      <w:pPr>
        <w:tabs>
          <w:tab w:val="num" w:pos="8584"/>
        </w:tabs>
        <w:ind w:left="8584" w:hanging="360"/>
      </w:pPr>
    </w:lvl>
    <w:lvl w:ilvl="7" w:tplc="04020019" w:tentative="1">
      <w:start w:val="1"/>
      <w:numFmt w:val="lowerLetter"/>
      <w:lvlText w:val="%8."/>
      <w:lvlJc w:val="left"/>
      <w:pPr>
        <w:tabs>
          <w:tab w:val="num" w:pos="9304"/>
        </w:tabs>
        <w:ind w:left="9304" w:hanging="360"/>
      </w:pPr>
    </w:lvl>
    <w:lvl w:ilvl="8" w:tplc="0402001B" w:tentative="1">
      <w:start w:val="1"/>
      <w:numFmt w:val="lowerRoman"/>
      <w:lvlText w:val="%9."/>
      <w:lvlJc w:val="right"/>
      <w:pPr>
        <w:tabs>
          <w:tab w:val="num" w:pos="10024"/>
        </w:tabs>
        <w:ind w:left="10024" w:hanging="180"/>
      </w:pPr>
    </w:lvl>
  </w:abstractNum>
  <w:abstractNum w:abstractNumId="13">
    <w:nsid w:val="731D6EF9"/>
    <w:multiLevelType w:val="hybridMultilevel"/>
    <w:tmpl w:val="105E4F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3"/>
  </w:num>
  <w:num w:numId="4">
    <w:abstractNumId w:val="5"/>
  </w:num>
  <w:num w:numId="5">
    <w:abstractNumId w:val="4"/>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12"/>
  </w:num>
  <w:num w:numId="16">
    <w:abstractNumId w:val="6"/>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988"/>
    <w:rsid w:val="00015FD4"/>
    <w:rsid w:val="0004243B"/>
    <w:rsid w:val="00064120"/>
    <w:rsid w:val="000B653F"/>
    <w:rsid w:val="000D477B"/>
    <w:rsid w:val="000E170C"/>
    <w:rsid w:val="0010089A"/>
    <w:rsid w:val="00151169"/>
    <w:rsid w:val="001551CF"/>
    <w:rsid w:val="00197E88"/>
    <w:rsid w:val="001A1326"/>
    <w:rsid w:val="001A7DB7"/>
    <w:rsid w:val="00222B8F"/>
    <w:rsid w:val="00225FB6"/>
    <w:rsid w:val="0023740C"/>
    <w:rsid w:val="00245848"/>
    <w:rsid w:val="002900EC"/>
    <w:rsid w:val="002C6558"/>
    <w:rsid w:val="003437F4"/>
    <w:rsid w:val="00355F91"/>
    <w:rsid w:val="0037767A"/>
    <w:rsid w:val="00377DDE"/>
    <w:rsid w:val="00394280"/>
    <w:rsid w:val="003A250E"/>
    <w:rsid w:val="003E33C7"/>
    <w:rsid w:val="00402A20"/>
    <w:rsid w:val="0043492D"/>
    <w:rsid w:val="00453988"/>
    <w:rsid w:val="00476420"/>
    <w:rsid w:val="004A6F13"/>
    <w:rsid w:val="004F22E0"/>
    <w:rsid w:val="00523A44"/>
    <w:rsid w:val="00551649"/>
    <w:rsid w:val="0057572F"/>
    <w:rsid w:val="005A72BA"/>
    <w:rsid w:val="005C74E9"/>
    <w:rsid w:val="005E0210"/>
    <w:rsid w:val="005E0585"/>
    <w:rsid w:val="005F6549"/>
    <w:rsid w:val="006119EE"/>
    <w:rsid w:val="00635FEF"/>
    <w:rsid w:val="00685F42"/>
    <w:rsid w:val="006A23CF"/>
    <w:rsid w:val="006A2C0E"/>
    <w:rsid w:val="006C4E33"/>
    <w:rsid w:val="006D2459"/>
    <w:rsid w:val="006D5E66"/>
    <w:rsid w:val="006E25F7"/>
    <w:rsid w:val="006F556E"/>
    <w:rsid w:val="006F7816"/>
    <w:rsid w:val="007344FA"/>
    <w:rsid w:val="00736D0A"/>
    <w:rsid w:val="00737A3F"/>
    <w:rsid w:val="00750094"/>
    <w:rsid w:val="007C0C3D"/>
    <w:rsid w:val="00807BAD"/>
    <w:rsid w:val="0089435A"/>
    <w:rsid w:val="008A74A2"/>
    <w:rsid w:val="008B6E5F"/>
    <w:rsid w:val="008E01C8"/>
    <w:rsid w:val="008E2202"/>
    <w:rsid w:val="008F5593"/>
    <w:rsid w:val="00930C50"/>
    <w:rsid w:val="009A5A18"/>
    <w:rsid w:val="00A075C3"/>
    <w:rsid w:val="00A43DD0"/>
    <w:rsid w:val="00A76EC5"/>
    <w:rsid w:val="00AC7376"/>
    <w:rsid w:val="00B452B4"/>
    <w:rsid w:val="00B47742"/>
    <w:rsid w:val="00B50FA5"/>
    <w:rsid w:val="00B61DEC"/>
    <w:rsid w:val="00B9712B"/>
    <w:rsid w:val="00C4577B"/>
    <w:rsid w:val="00CF5D7E"/>
    <w:rsid w:val="00D040D6"/>
    <w:rsid w:val="00D50A42"/>
    <w:rsid w:val="00D56A21"/>
    <w:rsid w:val="00DB7D03"/>
    <w:rsid w:val="00DE52B8"/>
    <w:rsid w:val="00E06DA4"/>
    <w:rsid w:val="00E1291A"/>
    <w:rsid w:val="00E3301C"/>
    <w:rsid w:val="00E7153F"/>
    <w:rsid w:val="00E93282"/>
    <w:rsid w:val="00EB1DFE"/>
    <w:rsid w:val="00EF4CF4"/>
    <w:rsid w:val="00F3426C"/>
    <w:rsid w:val="00F60D76"/>
    <w:rsid w:val="00F63862"/>
    <w:rsid w:val="00F91F1A"/>
    <w:rsid w:val="00FA53E4"/>
    <w:rsid w:val="00FC78E0"/>
    <w:rsid w:val="00FD0C95"/>
    <w:rsid w:val="00FD1388"/>
    <w:rsid w:val="00FE3A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988"/>
    <w:pPr>
      <w:suppressAutoHyphens/>
      <w:spacing w:after="0"/>
    </w:pPr>
    <w:rPr>
      <w:rFonts w:ascii="Arial" w:eastAsia="Arial" w:hAnsi="Arial" w:cs="Arial"/>
      <w:color w:val="000000"/>
      <w:lang w:eastAsia="hi-IN" w:bidi="hi-IN"/>
    </w:rPr>
  </w:style>
  <w:style w:type="paragraph" w:styleId="Heading1">
    <w:name w:val="heading 1"/>
    <w:basedOn w:val="Normal"/>
    <w:next w:val="Normal"/>
    <w:link w:val="Heading1Char"/>
    <w:uiPriority w:val="9"/>
    <w:qFormat/>
    <w:rsid w:val="0089435A"/>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Heading2">
    <w:name w:val="heading 2"/>
    <w:basedOn w:val="Normal"/>
    <w:next w:val="Normal"/>
    <w:link w:val="Heading2Char"/>
    <w:semiHidden/>
    <w:unhideWhenUsed/>
    <w:qFormat/>
    <w:rsid w:val="00453988"/>
    <w:pPr>
      <w:numPr>
        <w:ilvl w:val="1"/>
        <w:numId w:val="2"/>
      </w:numPr>
      <w:spacing w:before="360" w:after="80" w:line="240" w:lineRule="auto"/>
      <w:outlineLvl w:val="1"/>
    </w:pPr>
    <w:rPr>
      <w:b/>
      <w:bCs/>
      <w:sz w:val="28"/>
      <w:szCs w:val="28"/>
    </w:rPr>
  </w:style>
  <w:style w:type="paragraph" w:styleId="Heading6">
    <w:name w:val="heading 6"/>
    <w:basedOn w:val="Normal"/>
    <w:next w:val="Normal"/>
    <w:link w:val="Heading6Char"/>
    <w:uiPriority w:val="9"/>
    <w:semiHidden/>
    <w:unhideWhenUsed/>
    <w:qFormat/>
    <w:rsid w:val="0089435A"/>
    <w:pPr>
      <w:keepNext/>
      <w:keepLines/>
      <w:spacing w:before="200"/>
      <w:outlineLvl w:val="5"/>
    </w:pPr>
    <w:rPr>
      <w:rFonts w:asciiTheme="majorHAnsi" w:eastAsiaTheme="majorEastAsia" w:hAnsiTheme="majorHAnsi" w:cs="Mangal"/>
      <w:i/>
      <w:iCs/>
      <w:color w:val="243F60" w:themeColor="accent1" w:themeShade="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453988"/>
    <w:rPr>
      <w:rFonts w:ascii="Arial" w:eastAsia="Arial" w:hAnsi="Arial" w:cs="Arial"/>
      <w:b/>
      <w:bCs/>
      <w:color w:val="000000"/>
      <w:sz w:val="28"/>
      <w:szCs w:val="28"/>
      <w:lang w:eastAsia="hi-IN" w:bidi="hi-IN"/>
    </w:rPr>
  </w:style>
  <w:style w:type="paragraph" w:styleId="Header">
    <w:name w:val="header"/>
    <w:basedOn w:val="Normal"/>
    <w:link w:val="HeaderChar"/>
    <w:unhideWhenUsed/>
    <w:rsid w:val="00B9712B"/>
    <w:pPr>
      <w:tabs>
        <w:tab w:val="center" w:pos="4536"/>
        <w:tab w:val="right" w:pos="9072"/>
      </w:tabs>
      <w:spacing w:line="240" w:lineRule="auto"/>
    </w:pPr>
    <w:rPr>
      <w:rFonts w:ascii="Times New Roman" w:eastAsia="Times New Roman" w:hAnsi="Times New Roman" w:cs="Times New Roman"/>
      <w:color w:val="auto"/>
      <w:sz w:val="24"/>
      <w:szCs w:val="24"/>
      <w:lang w:eastAsia="ar-SA" w:bidi="ar-SA"/>
    </w:rPr>
  </w:style>
  <w:style w:type="character" w:customStyle="1" w:styleId="HeaderChar">
    <w:name w:val="Header Char"/>
    <w:basedOn w:val="DefaultParagraphFont"/>
    <w:link w:val="Header"/>
    <w:rsid w:val="00B9712B"/>
    <w:rPr>
      <w:rFonts w:ascii="Times New Roman" w:eastAsia="Times New Roman" w:hAnsi="Times New Roman" w:cs="Times New Roman"/>
      <w:sz w:val="24"/>
      <w:szCs w:val="24"/>
      <w:lang w:eastAsia="ar-SA"/>
    </w:rPr>
  </w:style>
  <w:style w:type="paragraph" w:styleId="BodyTextIndent2">
    <w:name w:val="Body Text Indent 2"/>
    <w:basedOn w:val="Normal"/>
    <w:link w:val="BodyTextIndent2Char"/>
    <w:semiHidden/>
    <w:unhideWhenUsed/>
    <w:rsid w:val="00B9712B"/>
    <w:pPr>
      <w:spacing w:line="360" w:lineRule="auto"/>
      <w:ind w:firstLine="720"/>
      <w:jc w:val="both"/>
    </w:pPr>
    <w:rPr>
      <w:rFonts w:eastAsia="Times New Roman" w:cs="Times New Roman"/>
      <w:color w:val="auto"/>
      <w:sz w:val="24"/>
      <w:szCs w:val="20"/>
      <w:lang w:val="en-US" w:eastAsia="ar-SA" w:bidi="ar-SA"/>
    </w:rPr>
  </w:style>
  <w:style w:type="character" w:customStyle="1" w:styleId="BodyTextIndent2Char">
    <w:name w:val="Body Text Indent 2 Char"/>
    <w:basedOn w:val="DefaultParagraphFont"/>
    <w:link w:val="BodyTextIndent2"/>
    <w:semiHidden/>
    <w:rsid w:val="00B9712B"/>
    <w:rPr>
      <w:rFonts w:ascii="Arial" w:eastAsia="Times New Roman" w:hAnsi="Arial" w:cs="Times New Roman"/>
      <w:sz w:val="24"/>
      <w:szCs w:val="20"/>
      <w:lang w:val="en-US" w:eastAsia="ar-SA"/>
    </w:rPr>
  </w:style>
  <w:style w:type="paragraph" w:styleId="BodyText">
    <w:name w:val="Body Text"/>
    <w:basedOn w:val="Normal"/>
    <w:link w:val="BodyTextChar"/>
    <w:uiPriority w:val="99"/>
    <w:semiHidden/>
    <w:unhideWhenUsed/>
    <w:rsid w:val="00151169"/>
    <w:pPr>
      <w:spacing w:after="120"/>
    </w:pPr>
    <w:rPr>
      <w:rFonts w:cs="Mangal"/>
      <w:szCs w:val="20"/>
    </w:rPr>
  </w:style>
  <w:style w:type="character" w:customStyle="1" w:styleId="BodyTextChar">
    <w:name w:val="Body Text Char"/>
    <w:basedOn w:val="DefaultParagraphFont"/>
    <w:link w:val="BodyText"/>
    <w:uiPriority w:val="99"/>
    <w:semiHidden/>
    <w:rsid w:val="00151169"/>
    <w:rPr>
      <w:rFonts w:ascii="Arial" w:eastAsia="Arial" w:hAnsi="Arial" w:cs="Mangal"/>
      <w:color w:val="000000"/>
      <w:szCs w:val="20"/>
      <w:lang w:eastAsia="hi-IN" w:bidi="hi-IN"/>
    </w:rPr>
  </w:style>
  <w:style w:type="paragraph" w:styleId="BalloonText">
    <w:name w:val="Balloon Text"/>
    <w:basedOn w:val="Normal"/>
    <w:link w:val="BalloonTextChar"/>
    <w:uiPriority w:val="99"/>
    <w:semiHidden/>
    <w:unhideWhenUsed/>
    <w:rsid w:val="00750094"/>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750094"/>
    <w:rPr>
      <w:rFonts w:ascii="Tahoma" w:eastAsia="Arial" w:hAnsi="Tahoma" w:cs="Mangal"/>
      <w:color w:val="000000"/>
      <w:sz w:val="16"/>
      <w:szCs w:val="14"/>
      <w:lang w:eastAsia="hi-IN" w:bidi="hi-IN"/>
    </w:rPr>
  </w:style>
  <w:style w:type="character" w:customStyle="1" w:styleId="Heading6Char">
    <w:name w:val="Heading 6 Char"/>
    <w:basedOn w:val="DefaultParagraphFont"/>
    <w:link w:val="Heading6"/>
    <w:uiPriority w:val="9"/>
    <w:semiHidden/>
    <w:rsid w:val="0089435A"/>
    <w:rPr>
      <w:rFonts w:asciiTheme="majorHAnsi" w:eastAsiaTheme="majorEastAsia" w:hAnsiTheme="majorHAnsi" w:cs="Mangal"/>
      <w:i/>
      <w:iCs/>
      <w:color w:val="243F60" w:themeColor="accent1" w:themeShade="7F"/>
      <w:szCs w:val="20"/>
      <w:lang w:eastAsia="hi-IN" w:bidi="hi-IN"/>
    </w:rPr>
  </w:style>
  <w:style w:type="paragraph" w:styleId="BodyText2">
    <w:name w:val="Body Text 2"/>
    <w:basedOn w:val="Normal"/>
    <w:link w:val="BodyText2Char"/>
    <w:uiPriority w:val="99"/>
    <w:semiHidden/>
    <w:unhideWhenUsed/>
    <w:rsid w:val="0089435A"/>
    <w:pPr>
      <w:spacing w:after="120" w:line="480" w:lineRule="auto"/>
    </w:pPr>
    <w:rPr>
      <w:rFonts w:cs="Mangal"/>
      <w:szCs w:val="20"/>
    </w:rPr>
  </w:style>
  <w:style w:type="character" w:customStyle="1" w:styleId="BodyText2Char">
    <w:name w:val="Body Text 2 Char"/>
    <w:basedOn w:val="DefaultParagraphFont"/>
    <w:link w:val="BodyText2"/>
    <w:uiPriority w:val="99"/>
    <w:semiHidden/>
    <w:rsid w:val="0089435A"/>
    <w:rPr>
      <w:rFonts w:ascii="Arial" w:eastAsia="Arial" w:hAnsi="Arial" w:cs="Mangal"/>
      <w:color w:val="000000"/>
      <w:szCs w:val="20"/>
      <w:lang w:eastAsia="hi-IN" w:bidi="hi-IN"/>
    </w:rPr>
  </w:style>
  <w:style w:type="character" w:customStyle="1" w:styleId="Heading1Char">
    <w:name w:val="Heading 1 Char"/>
    <w:basedOn w:val="DefaultParagraphFont"/>
    <w:link w:val="Heading1"/>
    <w:uiPriority w:val="9"/>
    <w:rsid w:val="0089435A"/>
    <w:rPr>
      <w:rFonts w:asciiTheme="majorHAnsi" w:eastAsiaTheme="majorEastAsia" w:hAnsiTheme="majorHAnsi" w:cs="Mangal"/>
      <w:b/>
      <w:bCs/>
      <w:color w:val="365F91" w:themeColor="accent1" w:themeShade="BF"/>
      <w:sz w:val="28"/>
      <w:szCs w:val="25"/>
      <w:lang w:eastAsia="hi-IN" w:bidi="hi-IN"/>
    </w:rPr>
  </w:style>
  <w:style w:type="paragraph" w:styleId="BodyTextIndent">
    <w:name w:val="Body Text Indent"/>
    <w:basedOn w:val="Normal"/>
    <w:link w:val="BodyTextIndentChar"/>
    <w:uiPriority w:val="99"/>
    <w:semiHidden/>
    <w:unhideWhenUsed/>
    <w:rsid w:val="0089435A"/>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89435A"/>
    <w:rPr>
      <w:rFonts w:ascii="Arial" w:eastAsia="Arial" w:hAnsi="Arial" w:cs="Mangal"/>
      <w:color w:val="000000"/>
      <w:szCs w:val="20"/>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988"/>
    <w:pPr>
      <w:suppressAutoHyphens/>
      <w:spacing w:after="0"/>
    </w:pPr>
    <w:rPr>
      <w:rFonts w:ascii="Arial" w:eastAsia="Arial" w:hAnsi="Arial" w:cs="Arial"/>
      <w:color w:val="000000"/>
      <w:lang w:eastAsia="hi-IN" w:bidi="hi-IN"/>
    </w:rPr>
  </w:style>
  <w:style w:type="paragraph" w:styleId="Heading1">
    <w:name w:val="heading 1"/>
    <w:basedOn w:val="Normal"/>
    <w:next w:val="Normal"/>
    <w:link w:val="Heading1Char"/>
    <w:uiPriority w:val="9"/>
    <w:qFormat/>
    <w:rsid w:val="0089435A"/>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Heading2">
    <w:name w:val="heading 2"/>
    <w:basedOn w:val="Normal"/>
    <w:next w:val="Normal"/>
    <w:link w:val="Heading2Char"/>
    <w:semiHidden/>
    <w:unhideWhenUsed/>
    <w:qFormat/>
    <w:rsid w:val="00453988"/>
    <w:pPr>
      <w:numPr>
        <w:ilvl w:val="1"/>
        <w:numId w:val="2"/>
      </w:numPr>
      <w:spacing w:before="360" w:after="80" w:line="240" w:lineRule="auto"/>
      <w:outlineLvl w:val="1"/>
    </w:pPr>
    <w:rPr>
      <w:b/>
      <w:bCs/>
      <w:sz w:val="28"/>
      <w:szCs w:val="28"/>
    </w:rPr>
  </w:style>
  <w:style w:type="paragraph" w:styleId="Heading6">
    <w:name w:val="heading 6"/>
    <w:basedOn w:val="Normal"/>
    <w:next w:val="Normal"/>
    <w:link w:val="Heading6Char"/>
    <w:uiPriority w:val="9"/>
    <w:semiHidden/>
    <w:unhideWhenUsed/>
    <w:qFormat/>
    <w:rsid w:val="0089435A"/>
    <w:pPr>
      <w:keepNext/>
      <w:keepLines/>
      <w:spacing w:before="200"/>
      <w:outlineLvl w:val="5"/>
    </w:pPr>
    <w:rPr>
      <w:rFonts w:asciiTheme="majorHAnsi" w:eastAsiaTheme="majorEastAsia" w:hAnsiTheme="majorHAnsi" w:cs="Mangal"/>
      <w:i/>
      <w:iCs/>
      <w:color w:val="243F60" w:themeColor="accent1" w:themeShade="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453988"/>
    <w:rPr>
      <w:rFonts w:ascii="Arial" w:eastAsia="Arial" w:hAnsi="Arial" w:cs="Arial"/>
      <w:b/>
      <w:bCs/>
      <w:color w:val="000000"/>
      <w:sz w:val="28"/>
      <w:szCs w:val="28"/>
      <w:lang w:eastAsia="hi-IN" w:bidi="hi-IN"/>
    </w:rPr>
  </w:style>
  <w:style w:type="paragraph" w:styleId="Header">
    <w:name w:val="header"/>
    <w:basedOn w:val="Normal"/>
    <w:link w:val="HeaderChar"/>
    <w:unhideWhenUsed/>
    <w:rsid w:val="00B9712B"/>
    <w:pPr>
      <w:tabs>
        <w:tab w:val="center" w:pos="4536"/>
        <w:tab w:val="right" w:pos="9072"/>
      </w:tabs>
      <w:spacing w:line="240" w:lineRule="auto"/>
    </w:pPr>
    <w:rPr>
      <w:rFonts w:ascii="Times New Roman" w:eastAsia="Times New Roman" w:hAnsi="Times New Roman" w:cs="Times New Roman"/>
      <w:color w:val="auto"/>
      <w:sz w:val="24"/>
      <w:szCs w:val="24"/>
      <w:lang w:eastAsia="ar-SA" w:bidi="ar-SA"/>
    </w:rPr>
  </w:style>
  <w:style w:type="character" w:customStyle="1" w:styleId="HeaderChar">
    <w:name w:val="Header Char"/>
    <w:basedOn w:val="DefaultParagraphFont"/>
    <w:link w:val="Header"/>
    <w:rsid w:val="00B9712B"/>
    <w:rPr>
      <w:rFonts w:ascii="Times New Roman" w:eastAsia="Times New Roman" w:hAnsi="Times New Roman" w:cs="Times New Roman"/>
      <w:sz w:val="24"/>
      <w:szCs w:val="24"/>
      <w:lang w:eastAsia="ar-SA"/>
    </w:rPr>
  </w:style>
  <w:style w:type="paragraph" w:styleId="BodyTextIndent2">
    <w:name w:val="Body Text Indent 2"/>
    <w:basedOn w:val="Normal"/>
    <w:link w:val="BodyTextIndent2Char"/>
    <w:semiHidden/>
    <w:unhideWhenUsed/>
    <w:rsid w:val="00B9712B"/>
    <w:pPr>
      <w:spacing w:line="360" w:lineRule="auto"/>
      <w:ind w:firstLine="720"/>
      <w:jc w:val="both"/>
    </w:pPr>
    <w:rPr>
      <w:rFonts w:eastAsia="Times New Roman" w:cs="Times New Roman"/>
      <w:color w:val="auto"/>
      <w:sz w:val="24"/>
      <w:szCs w:val="20"/>
      <w:lang w:val="en-US" w:eastAsia="ar-SA" w:bidi="ar-SA"/>
    </w:rPr>
  </w:style>
  <w:style w:type="character" w:customStyle="1" w:styleId="BodyTextIndent2Char">
    <w:name w:val="Body Text Indent 2 Char"/>
    <w:basedOn w:val="DefaultParagraphFont"/>
    <w:link w:val="BodyTextIndent2"/>
    <w:semiHidden/>
    <w:rsid w:val="00B9712B"/>
    <w:rPr>
      <w:rFonts w:ascii="Arial" w:eastAsia="Times New Roman" w:hAnsi="Arial" w:cs="Times New Roman"/>
      <w:sz w:val="24"/>
      <w:szCs w:val="20"/>
      <w:lang w:val="en-US" w:eastAsia="ar-SA"/>
    </w:rPr>
  </w:style>
  <w:style w:type="paragraph" w:styleId="BodyText">
    <w:name w:val="Body Text"/>
    <w:basedOn w:val="Normal"/>
    <w:link w:val="BodyTextChar"/>
    <w:uiPriority w:val="99"/>
    <w:semiHidden/>
    <w:unhideWhenUsed/>
    <w:rsid w:val="00151169"/>
    <w:pPr>
      <w:spacing w:after="120"/>
    </w:pPr>
    <w:rPr>
      <w:rFonts w:cs="Mangal"/>
      <w:szCs w:val="20"/>
    </w:rPr>
  </w:style>
  <w:style w:type="character" w:customStyle="1" w:styleId="BodyTextChar">
    <w:name w:val="Body Text Char"/>
    <w:basedOn w:val="DefaultParagraphFont"/>
    <w:link w:val="BodyText"/>
    <w:uiPriority w:val="99"/>
    <w:semiHidden/>
    <w:rsid w:val="00151169"/>
    <w:rPr>
      <w:rFonts w:ascii="Arial" w:eastAsia="Arial" w:hAnsi="Arial" w:cs="Mangal"/>
      <w:color w:val="000000"/>
      <w:szCs w:val="20"/>
      <w:lang w:eastAsia="hi-IN" w:bidi="hi-IN"/>
    </w:rPr>
  </w:style>
  <w:style w:type="paragraph" w:styleId="BalloonText">
    <w:name w:val="Balloon Text"/>
    <w:basedOn w:val="Normal"/>
    <w:link w:val="BalloonTextChar"/>
    <w:uiPriority w:val="99"/>
    <w:semiHidden/>
    <w:unhideWhenUsed/>
    <w:rsid w:val="00750094"/>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750094"/>
    <w:rPr>
      <w:rFonts w:ascii="Tahoma" w:eastAsia="Arial" w:hAnsi="Tahoma" w:cs="Mangal"/>
      <w:color w:val="000000"/>
      <w:sz w:val="16"/>
      <w:szCs w:val="14"/>
      <w:lang w:eastAsia="hi-IN" w:bidi="hi-IN"/>
    </w:rPr>
  </w:style>
  <w:style w:type="character" w:customStyle="1" w:styleId="Heading6Char">
    <w:name w:val="Heading 6 Char"/>
    <w:basedOn w:val="DefaultParagraphFont"/>
    <w:link w:val="Heading6"/>
    <w:uiPriority w:val="9"/>
    <w:semiHidden/>
    <w:rsid w:val="0089435A"/>
    <w:rPr>
      <w:rFonts w:asciiTheme="majorHAnsi" w:eastAsiaTheme="majorEastAsia" w:hAnsiTheme="majorHAnsi" w:cs="Mangal"/>
      <w:i/>
      <w:iCs/>
      <w:color w:val="243F60" w:themeColor="accent1" w:themeShade="7F"/>
      <w:szCs w:val="20"/>
      <w:lang w:eastAsia="hi-IN" w:bidi="hi-IN"/>
    </w:rPr>
  </w:style>
  <w:style w:type="paragraph" w:styleId="BodyText2">
    <w:name w:val="Body Text 2"/>
    <w:basedOn w:val="Normal"/>
    <w:link w:val="BodyText2Char"/>
    <w:uiPriority w:val="99"/>
    <w:semiHidden/>
    <w:unhideWhenUsed/>
    <w:rsid w:val="0089435A"/>
    <w:pPr>
      <w:spacing w:after="120" w:line="480" w:lineRule="auto"/>
    </w:pPr>
    <w:rPr>
      <w:rFonts w:cs="Mangal"/>
      <w:szCs w:val="20"/>
    </w:rPr>
  </w:style>
  <w:style w:type="character" w:customStyle="1" w:styleId="BodyText2Char">
    <w:name w:val="Body Text 2 Char"/>
    <w:basedOn w:val="DefaultParagraphFont"/>
    <w:link w:val="BodyText2"/>
    <w:uiPriority w:val="99"/>
    <w:semiHidden/>
    <w:rsid w:val="0089435A"/>
    <w:rPr>
      <w:rFonts w:ascii="Arial" w:eastAsia="Arial" w:hAnsi="Arial" w:cs="Mangal"/>
      <w:color w:val="000000"/>
      <w:szCs w:val="20"/>
      <w:lang w:eastAsia="hi-IN" w:bidi="hi-IN"/>
    </w:rPr>
  </w:style>
  <w:style w:type="character" w:customStyle="1" w:styleId="Heading1Char">
    <w:name w:val="Heading 1 Char"/>
    <w:basedOn w:val="DefaultParagraphFont"/>
    <w:link w:val="Heading1"/>
    <w:uiPriority w:val="9"/>
    <w:rsid w:val="0089435A"/>
    <w:rPr>
      <w:rFonts w:asciiTheme="majorHAnsi" w:eastAsiaTheme="majorEastAsia" w:hAnsiTheme="majorHAnsi" w:cs="Mangal"/>
      <w:b/>
      <w:bCs/>
      <w:color w:val="365F91" w:themeColor="accent1" w:themeShade="BF"/>
      <w:sz w:val="28"/>
      <w:szCs w:val="25"/>
      <w:lang w:eastAsia="hi-IN" w:bidi="hi-IN"/>
    </w:rPr>
  </w:style>
  <w:style w:type="paragraph" w:styleId="BodyTextIndent">
    <w:name w:val="Body Text Indent"/>
    <w:basedOn w:val="Normal"/>
    <w:link w:val="BodyTextIndentChar"/>
    <w:uiPriority w:val="99"/>
    <w:semiHidden/>
    <w:unhideWhenUsed/>
    <w:rsid w:val="0089435A"/>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89435A"/>
    <w:rPr>
      <w:rFonts w:ascii="Arial" w:eastAsia="Arial" w:hAnsi="Arial" w:cs="Mangal"/>
      <w:color w:val="000000"/>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269519">
      <w:bodyDiv w:val="1"/>
      <w:marLeft w:val="0"/>
      <w:marRight w:val="0"/>
      <w:marTop w:val="0"/>
      <w:marBottom w:val="0"/>
      <w:divBdr>
        <w:top w:val="none" w:sz="0" w:space="0" w:color="auto"/>
        <w:left w:val="none" w:sz="0" w:space="0" w:color="auto"/>
        <w:bottom w:val="none" w:sz="0" w:space="0" w:color="auto"/>
        <w:right w:val="none" w:sz="0" w:space="0" w:color="auto"/>
      </w:divBdr>
    </w:div>
    <w:div w:id="827020322">
      <w:bodyDiv w:val="1"/>
      <w:marLeft w:val="0"/>
      <w:marRight w:val="0"/>
      <w:marTop w:val="0"/>
      <w:marBottom w:val="0"/>
      <w:divBdr>
        <w:top w:val="none" w:sz="0" w:space="0" w:color="auto"/>
        <w:left w:val="none" w:sz="0" w:space="0" w:color="auto"/>
        <w:bottom w:val="none" w:sz="0" w:space="0" w:color="auto"/>
        <w:right w:val="none" w:sz="0" w:space="0" w:color="auto"/>
      </w:divBdr>
    </w:div>
    <w:div w:id="946811940">
      <w:bodyDiv w:val="1"/>
      <w:marLeft w:val="0"/>
      <w:marRight w:val="0"/>
      <w:marTop w:val="0"/>
      <w:marBottom w:val="0"/>
      <w:divBdr>
        <w:top w:val="none" w:sz="0" w:space="0" w:color="auto"/>
        <w:left w:val="none" w:sz="0" w:space="0" w:color="auto"/>
        <w:bottom w:val="none" w:sz="0" w:space="0" w:color="auto"/>
        <w:right w:val="none" w:sz="0" w:space="0" w:color="auto"/>
      </w:divBdr>
    </w:div>
    <w:div w:id="1017119442">
      <w:bodyDiv w:val="1"/>
      <w:marLeft w:val="0"/>
      <w:marRight w:val="0"/>
      <w:marTop w:val="0"/>
      <w:marBottom w:val="0"/>
      <w:divBdr>
        <w:top w:val="none" w:sz="0" w:space="0" w:color="auto"/>
        <w:left w:val="none" w:sz="0" w:space="0" w:color="auto"/>
        <w:bottom w:val="none" w:sz="0" w:space="0" w:color="auto"/>
        <w:right w:val="none" w:sz="0" w:space="0" w:color="auto"/>
      </w:divBdr>
    </w:div>
    <w:div w:id="1123961894">
      <w:bodyDiv w:val="1"/>
      <w:marLeft w:val="0"/>
      <w:marRight w:val="0"/>
      <w:marTop w:val="0"/>
      <w:marBottom w:val="0"/>
      <w:divBdr>
        <w:top w:val="none" w:sz="0" w:space="0" w:color="auto"/>
        <w:left w:val="none" w:sz="0" w:space="0" w:color="auto"/>
        <w:bottom w:val="none" w:sz="0" w:space="0" w:color="auto"/>
        <w:right w:val="none" w:sz="0" w:space="0" w:color="auto"/>
      </w:divBdr>
    </w:div>
    <w:div w:id="1548638355">
      <w:bodyDiv w:val="1"/>
      <w:marLeft w:val="0"/>
      <w:marRight w:val="0"/>
      <w:marTop w:val="0"/>
      <w:marBottom w:val="0"/>
      <w:divBdr>
        <w:top w:val="none" w:sz="0" w:space="0" w:color="auto"/>
        <w:left w:val="none" w:sz="0" w:space="0" w:color="auto"/>
        <w:bottom w:val="none" w:sz="0" w:space="0" w:color="auto"/>
        <w:right w:val="none" w:sz="0" w:space="0" w:color="auto"/>
      </w:divBdr>
    </w:div>
    <w:div w:id="1712265545">
      <w:bodyDiv w:val="1"/>
      <w:marLeft w:val="0"/>
      <w:marRight w:val="0"/>
      <w:marTop w:val="0"/>
      <w:marBottom w:val="0"/>
      <w:divBdr>
        <w:top w:val="none" w:sz="0" w:space="0" w:color="auto"/>
        <w:left w:val="none" w:sz="0" w:space="0" w:color="auto"/>
        <w:bottom w:val="none" w:sz="0" w:space="0" w:color="auto"/>
        <w:right w:val="none" w:sz="0" w:space="0" w:color="auto"/>
      </w:divBdr>
    </w:div>
    <w:div w:id="1960334036">
      <w:bodyDiv w:val="1"/>
      <w:marLeft w:val="0"/>
      <w:marRight w:val="0"/>
      <w:marTop w:val="0"/>
      <w:marBottom w:val="0"/>
      <w:divBdr>
        <w:top w:val="none" w:sz="0" w:space="0" w:color="auto"/>
        <w:left w:val="none" w:sz="0" w:space="0" w:color="auto"/>
        <w:bottom w:val="none" w:sz="0" w:space="0" w:color="auto"/>
        <w:right w:val="none" w:sz="0" w:space="0" w:color="auto"/>
      </w:divBdr>
    </w:div>
    <w:div w:id="206471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4C0F5-F3A8-4D86-A239-D83B1FBEF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38</Pages>
  <Words>10962</Words>
  <Characters>62490</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Torbova</dc:creator>
  <cp:lastModifiedBy>SAMUIL</cp:lastModifiedBy>
  <cp:revision>62</cp:revision>
  <cp:lastPrinted>2014-07-08T07:38:00Z</cp:lastPrinted>
  <dcterms:created xsi:type="dcterms:W3CDTF">2014-06-24T12:59:00Z</dcterms:created>
  <dcterms:modified xsi:type="dcterms:W3CDTF">2014-07-24T07:09:00Z</dcterms:modified>
</cp:coreProperties>
</file>